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1BAE8D" w14:textId="2A6E6112" w:rsidR="00F35F79" w:rsidRDefault="00F35F79" w:rsidP="00F35F79">
      <w:pPr>
        <w:jc w:val="center"/>
        <w:rPr>
          <w:rFonts w:ascii="Times New Roman" w:hAnsi="Times New Roman" w:cs="Times New Roman"/>
          <w:b/>
          <w:bCs/>
          <w:sz w:val="32"/>
          <w:szCs w:val="32"/>
        </w:rPr>
      </w:pPr>
      <w:r w:rsidRPr="003B1FF3">
        <w:rPr>
          <w:rFonts w:ascii="Times New Roman" w:hAnsi="Times New Roman" w:cs="Times New Roman"/>
          <w:b/>
          <w:bCs/>
          <w:sz w:val="32"/>
          <w:szCs w:val="32"/>
        </w:rPr>
        <w:t xml:space="preserve">Zespół Placówek Oświatowych w Kopance </w:t>
      </w:r>
    </w:p>
    <w:p w14:paraId="43043C60" w14:textId="74789691" w:rsidR="00F35F79" w:rsidRPr="003B1FF3" w:rsidRDefault="00102F11" w:rsidP="00F35F79">
      <w:pPr>
        <w:jc w:val="center"/>
        <w:rPr>
          <w:rFonts w:ascii="Times New Roman" w:hAnsi="Times New Roman" w:cs="Times New Roman"/>
          <w:b/>
          <w:bCs/>
          <w:sz w:val="32"/>
          <w:szCs w:val="32"/>
        </w:rPr>
      </w:pPr>
      <w:r>
        <w:rPr>
          <w:noProof/>
        </w:rPr>
        <w:drawing>
          <wp:anchor distT="0" distB="0" distL="114300" distR="114300" simplePos="0" relativeHeight="251659264" behindDoc="0" locked="0" layoutInCell="1" allowOverlap="1" wp14:anchorId="66E34AE3" wp14:editId="45B86247">
            <wp:simplePos x="0" y="0"/>
            <wp:positionH relativeFrom="margin">
              <wp:posOffset>-310515</wp:posOffset>
            </wp:positionH>
            <wp:positionV relativeFrom="paragraph">
              <wp:posOffset>203835</wp:posOffset>
            </wp:positionV>
            <wp:extent cx="6543675" cy="2907665"/>
            <wp:effectExtent l="0" t="0" r="9525" b="6985"/>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6">
                      <a:extLst>
                        <a:ext uri="{28A0092B-C50C-407E-A947-70E740481C1C}">
                          <a14:useLocalDpi xmlns:a14="http://schemas.microsoft.com/office/drawing/2010/main" val="0"/>
                        </a:ext>
                      </a:extLst>
                    </a:blip>
                    <a:stretch>
                      <a:fillRect/>
                    </a:stretch>
                  </pic:blipFill>
                  <pic:spPr>
                    <a:xfrm>
                      <a:off x="0" y="0"/>
                      <a:ext cx="6543675" cy="2907665"/>
                    </a:xfrm>
                    <a:prstGeom prst="rect">
                      <a:avLst/>
                    </a:prstGeom>
                  </pic:spPr>
                </pic:pic>
              </a:graphicData>
            </a:graphic>
            <wp14:sizeRelH relativeFrom="margin">
              <wp14:pctWidth>0</wp14:pctWidth>
            </wp14:sizeRelH>
          </wp:anchor>
        </w:drawing>
      </w:r>
      <w:r w:rsidR="00F35F79" w:rsidRPr="003B1FF3">
        <w:rPr>
          <w:rFonts w:ascii="Times New Roman" w:hAnsi="Times New Roman" w:cs="Times New Roman"/>
          <w:b/>
          <w:bCs/>
          <w:sz w:val="32"/>
          <w:szCs w:val="32"/>
        </w:rPr>
        <w:t>im. Janusza Korczaka</w:t>
      </w:r>
    </w:p>
    <w:p w14:paraId="3D98B8DA" w14:textId="4B75778F" w:rsidR="0017713E" w:rsidRDefault="0017713E"/>
    <w:p w14:paraId="41878497" w14:textId="66C9C63F" w:rsidR="00F35F79" w:rsidRDefault="00F35F79"/>
    <w:p w14:paraId="424D5CCA" w14:textId="6D8DB9F3" w:rsidR="00F35F79" w:rsidRDefault="00F35F79"/>
    <w:p w14:paraId="30BDB2F9" w14:textId="2ABAD758" w:rsidR="00F35F79" w:rsidRDefault="00F35F79"/>
    <w:p w14:paraId="0DF0D8E6" w14:textId="0C30C633" w:rsidR="00F35F79" w:rsidRDefault="00F35F79"/>
    <w:p w14:paraId="633B9190" w14:textId="5927CB90" w:rsidR="00F35F79" w:rsidRDefault="00F35F79"/>
    <w:p w14:paraId="6DC1E7A7" w14:textId="2CE2D473" w:rsidR="00F35F79" w:rsidRDefault="00F35F79" w:rsidP="00F35F79">
      <w:pPr>
        <w:rPr>
          <w:b/>
          <w:bCs/>
          <w:color w:val="FF0000"/>
          <w:sz w:val="60"/>
          <w:szCs w:val="60"/>
        </w:rPr>
      </w:pPr>
    </w:p>
    <w:p w14:paraId="37362190" w14:textId="0082993B" w:rsidR="00F35F79" w:rsidRPr="00F35F79" w:rsidRDefault="00F35F79" w:rsidP="00F35F79">
      <w:pPr>
        <w:rPr>
          <w:b/>
          <w:bCs/>
          <w:color w:val="FF0000"/>
          <w:sz w:val="52"/>
          <w:szCs w:val="52"/>
        </w:rPr>
      </w:pPr>
      <w:r w:rsidRPr="00F35F79">
        <w:rPr>
          <w:b/>
          <w:bCs/>
          <w:color w:val="FF0000"/>
          <w:sz w:val="52"/>
          <w:szCs w:val="52"/>
        </w:rPr>
        <w:t xml:space="preserve">      </w:t>
      </w:r>
      <w:r>
        <w:rPr>
          <w:b/>
          <w:bCs/>
          <w:color w:val="FF0000"/>
          <w:sz w:val="52"/>
          <w:szCs w:val="52"/>
        </w:rPr>
        <w:t xml:space="preserve">   </w:t>
      </w:r>
      <w:r w:rsidR="00102F11">
        <w:rPr>
          <w:b/>
          <w:bCs/>
          <w:color w:val="FF0000"/>
          <w:sz w:val="52"/>
          <w:szCs w:val="52"/>
        </w:rPr>
        <w:t xml:space="preserve"> </w:t>
      </w:r>
      <w:r w:rsidRPr="00F35F79">
        <w:rPr>
          <w:b/>
          <w:bCs/>
          <w:color w:val="FF0000"/>
          <w:sz w:val="52"/>
          <w:szCs w:val="52"/>
        </w:rPr>
        <w:t>Gazetka Przedszkolna nr 3 2020/21</w:t>
      </w:r>
    </w:p>
    <w:p w14:paraId="272A684A" w14:textId="58F73EF6" w:rsidR="00F35F79" w:rsidRDefault="00F35F79"/>
    <w:p w14:paraId="7BB7BBC4" w14:textId="201E1A89" w:rsidR="00F35F79" w:rsidRDefault="00F35F79"/>
    <w:p w14:paraId="3DECC84B" w14:textId="77777777" w:rsidR="00F35F79" w:rsidRDefault="00F35F79"/>
    <w:p w14:paraId="0D316865" w14:textId="102318B2" w:rsidR="00F35F79" w:rsidRPr="00102F11" w:rsidRDefault="00F35F79" w:rsidP="00F35F79">
      <w:pPr>
        <w:jc w:val="right"/>
        <w:rPr>
          <w:b/>
          <w:bCs/>
          <w:color w:val="2E74B5" w:themeColor="accent1" w:themeShade="BF"/>
          <w:sz w:val="48"/>
          <w:szCs w:val="48"/>
        </w:rPr>
      </w:pPr>
      <w:r w:rsidRPr="00102F11">
        <w:rPr>
          <w:b/>
          <w:bCs/>
          <w:color w:val="2E74B5" w:themeColor="accent1" w:themeShade="BF"/>
          <w:sz w:val="48"/>
          <w:szCs w:val="48"/>
        </w:rPr>
        <w:t xml:space="preserve">„Hu </w:t>
      </w:r>
      <w:proofErr w:type="spellStart"/>
      <w:r w:rsidRPr="00102F11">
        <w:rPr>
          <w:b/>
          <w:bCs/>
          <w:color w:val="2E74B5" w:themeColor="accent1" w:themeShade="BF"/>
          <w:sz w:val="48"/>
          <w:szCs w:val="48"/>
        </w:rPr>
        <w:t>hu</w:t>
      </w:r>
      <w:proofErr w:type="spellEnd"/>
      <w:r w:rsidRPr="00102F11">
        <w:rPr>
          <w:b/>
          <w:bCs/>
          <w:color w:val="2E74B5" w:themeColor="accent1" w:themeShade="BF"/>
          <w:sz w:val="48"/>
          <w:szCs w:val="48"/>
        </w:rPr>
        <w:t xml:space="preserve"> ha” </w:t>
      </w:r>
    </w:p>
    <w:p w14:paraId="29F458AB" w14:textId="2D772C4C" w:rsidR="00F35F79" w:rsidRPr="00102F11" w:rsidRDefault="00102F11" w:rsidP="00F35F79">
      <w:pPr>
        <w:jc w:val="right"/>
        <w:rPr>
          <w:rFonts w:ascii="Times New Roman" w:hAnsi="Times New Roman" w:cs="Times New Roman"/>
          <w:sz w:val="36"/>
          <w:szCs w:val="36"/>
        </w:rPr>
      </w:pPr>
      <w:r w:rsidRPr="00102F11">
        <w:rPr>
          <w:rFonts w:ascii="Times New Roman" w:hAnsi="Times New Roman" w:cs="Times New Roman"/>
          <w:noProof/>
          <w:sz w:val="36"/>
          <w:szCs w:val="36"/>
        </w:rPr>
        <w:drawing>
          <wp:anchor distT="0" distB="0" distL="114300" distR="114300" simplePos="0" relativeHeight="251660288" behindDoc="0" locked="0" layoutInCell="1" allowOverlap="1" wp14:anchorId="6F8DCEA1" wp14:editId="0196CD11">
            <wp:simplePos x="0" y="0"/>
            <wp:positionH relativeFrom="margin">
              <wp:align>left</wp:align>
            </wp:positionH>
            <wp:positionV relativeFrom="paragraph">
              <wp:posOffset>8255</wp:posOffset>
            </wp:positionV>
            <wp:extent cx="2438400" cy="3161448"/>
            <wp:effectExtent l="0" t="0" r="0" b="127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7">
                      <a:extLst>
                        <a:ext uri="{28A0092B-C50C-407E-A947-70E740481C1C}">
                          <a14:useLocalDpi xmlns:a14="http://schemas.microsoft.com/office/drawing/2010/main" val="0"/>
                        </a:ext>
                      </a:extLst>
                    </a:blip>
                    <a:stretch>
                      <a:fillRect/>
                    </a:stretch>
                  </pic:blipFill>
                  <pic:spPr>
                    <a:xfrm>
                      <a:off x="0" y="0"/>
                      <a:ext cx="2446485" cy="3171930"/>
                    </a:xfrm>
                    <a:prstGeom prst="rect">
                      <a:avLst/>
                    </a:prstGeom>
                  </pic:spPr>
                </pic:pic>
              </a:graphicData>
            </a:graphic>
            <wp14:sizeRelH relativeFrom="margin">
              <wp14:pctWidth>0</wp14:pctWidth>
            </wp14:sizeRelH>
            <wp14:sizeRelV relativeFrom="margin">
              <wp14:pctHeight>0</wp14:pctHeight>
            </wp14:sizeRelV>
          </wp:anchor>
        </w:drawing>
      </w:r>
      <w:r w:rsidR="00F35F79" w:rsidRPr="00102F11">
        <w:rPr>
          <w:rFonts w:ascii="Times New Roman" w:hAnsi="Times New Roman" w:cs="Times New Roman"/>
          <w:sz w:val="36"/>
          <w:szCs w:val="36"/>
        </w:rPr>
        <w:t xml:space="preserve">Hu! hu! ha! Nasza zima zła! </w:t>
      </w:r>
    </w:p>
    <w:p w14:paraId="2AE1A854" w14:textId="3D1178B2" w:rsidR="00F35F79" w:rsidRPr="00102F11" w:rsidRDefault="00F35F79" w:rsidP="00F35F79">
      <w:pPr>
        <w:jc w:val="right"/>
        <w:rPr>
          <w:rFonts w:ascii="Times New Roman" w:hAnsi="Times New Roman" w:cs="Times New Roman"/>
          <w:sz w:val="36"/>
          <w:szCs w:val="36"/>
        </w:rPr>
      </w:pPr>
      <w:r w:rsidRPr="00102F11">
        <w:rPr>
          <w:rFonts w:ascii="Times New Roman" w:hAnsi="Times New Roman" w:cs="Times New Roman"/>
          <w:sz w:val="36"/>
          <w:szCs w:val="36"/>
        </w:rPr>
        <w:t xml:space="preserve">Szczypie w nosy, szczypie w uszy, </w:t>
      </w:r>
    </w:p>
    <w:p w14:paraId="5189E224" w14:textId="3208666C" w:rsidR="00F35F79" w:rsidRPr="00102F11" w:rsidRDefault="00F35F79" w:rsidP="00F35F79">
      <w:pPr>
        <w:jc w:val="right"/>
        <w:rPr>
          <w:rFonts w:ascii="Times New Roman" w:hAnsi="Times New Roman" w:cs="Times New Roman"/>
          <w:sz w:val="36"/>
          <w:szCs w:val="36"/>
        </w:rPr>
      </w:pPr>
      <w:r w:rsidRPr="00102F11">
        <w:rPr>
          <w:rFonts w:ascii="Times New Roman" w:hAnsi="Times New Roman" w:cs="Times New Roman"/>
          <w:sz w:val="36"/>
          <w:szCs w:val="36"/>
        </w:rPr>
        <w:t xml:space="preserve">Mroźnym śniegiem w oczy prószy, </w:t>
      </w:r>
    </w:p>
    <w:p w14:paraId="172949A3" w14:textId="286CE90E" w:rsidR="00F35F79" w:rsidRPr="00102F11" w:rsidRDefault="00F35F79" w:rsidP="00F35F79">
      <w:pPr>
        <w:jc w:val="right"/>
        <w:rPr>
          <w:rFonts w:ascii="Times New Roman" w:hAnsi="Times New Roman" w:cs="Times New Roman"/>
          <w:sz w:val="36"/>
          <w:szCs w:val="36"/>
        </w:rPr>
      </w:pPr>
      <w:r w:rsidRPr="00102F11">
        <w:rPr>
          <w:rFonts w:ascii="Times New Roman" w:hAnsi="Times New Roman" w:cs="Times New Roman"/>
          <w:sz w:val="36"/>
          <w:szCs w:val="36"/>
        </w:rPr>
        <w:t xml:space="preserve">Wichrem w polu gna! </w:t>
      </w:r>
    </w:p>
    <w:p w14:paraId="76C0B957" w14:textId="2BBFD1A8" w:rsidR="00F35F79" w:rsidRPr="00102F11" w:rsidRDefault="00F35F79" w:rsidP="00F35F79">
      <w:pPr>
        <w:jc w:val="right"/>
        <w:rPr>
          <w:rFonts w:ascii="Times New Roman" w:hAnsi="Times New Roman" w:cs="Times New Roman"/>
          <w:sz w:val="36"/>
          <w:szCs w:val="36"/>
        </w:rPr>
      </w:pPr>
      <w:r w:rsidRPr="00102F11">
        <w:rPr>
          <w:rFonts w:ascii="Times New Roman" w:hAnsi="Times New Roman" w:cs="Times New Roman"/>
          <w:sz w:val="36"/>
          <w:szCs w:val="36"/>
        </w:rPr>
        <w:t xml:space="preserve">Nasza zima zła! </w:t>
      </w:r>
    </w:p>
    <w:p w14:paraId="5A8A833A" w14:textId="3EA9693B" w:rsidR="00F35F79" w:rsidRPr="00102F11" w:rsidRDefault="00F35F79" w:rsidP="00F35F79">
      <w:pPr>
        <w:jc w:val="right"/>
        <w:rPr>
          <w:rFonts w:ascii="Times New Roman" w:hAnsi="Times New Roman" w:cs="Times New Roman"/>
          <w:sz w:val="36"/>
          <w:szCs w:val="36"/>
        </w:rPr>
      </w:pPr>
      <w:r w:rsidRPr="00102F11">
        <w:rPr>
          <w:rFonts w:ascii="Times New Roman" w:hAnsi="Times New Roman" w:cs="Times New Roman"/>
          <w:sz w:val="36"/>
          <w:szCs w:val="36"/>
        </w:rPr>
        <w:t xml:space="preserve">Hu! hu! ha! Nasza zima zła! </w:t>
      </w:r>
    </w:p>
    <w:p w14:paraId="3AC5DB84" w14:textId="5A3C3504" w:rsidR="00F35F79" w:rsidRPr="00102F11" w:rsidRDefault="00F35F79" w:rsidP="00F35F79">
      <w:pPr>
        <w:jc w:val="right"/>
        <w:rPr>
          <w:rFonts w:ascii="Times New Roman" w:hAnsi="Times New Roman" w:cs="Times New Roman"/>
          <w:sz w:val="36"/>
          <w:szCs w:val="36"/>
        </w:rPr>
      </w:pPr>
      <w:r w:rsidRPr="00102F11">
        <w:rPr>
          <w:rFonts w:ascii="Times New Roman" w:hAnsi="Times New Roman" w:cs="Times New Roman"/>
          <w:sz w:val="36"/>
          <w:szCs w:val="36"/>
        </w:rPr>
        <w:t xml:space="preserve">Płachta na niej długa, biała, </w:t>
      </w:r>
    </w:p>
    <w:p w14:paraId="69E299B4" w14:textId="47B11294" w:rsidR="00F35F79" w:rsidRPr="00102F11" w:rsidRDefault="00F35F79" w:rsidP="00F35F79">
      <w:pPr>
        <w:jc w:val="right"/>
        <w:rPr>
          <w:rFonts w:ascii="Times New Roman" w:hAnsi="Times New Roman" w:cs="Times New Roman"/>
          <w:sz w:val="36"/>
          <w:szCs w:val="36"/>
        </w:rPr>
      </w:pPr>
      <w:r w:rsidRPr="00102F11">
        <w:rPr>
          <w:rFonts w:ascii="Times New Roman" w:hAnsi="Times New Roman" w:cs="Times New Roman"/>
          <w:sz w:val="36"/>
          <w:szCs w:val="36"/>
        </w:rPr>
        <w:t xml:space="preserve">W ręku gałąź oszroniała, </w:t>
      </w:r>
    </w:p>
    <w:p w14:paraId="77DB044D" w14:textId="6C566761" w:rsidR="00F35F79" w:rsidRPr="00102F11" w:rsidRDefault="00F35F79" w:rsidP="00F35F79">
      <w:pPr>
        <w:jc w:val="right"/>
        <w:rPr>
          <w:rFonts w:ascii="Times New Roman" w:hAnsi="Times New Roman" w:cs="Times New Roman"/>
          <w:sz w:val="36"/>
          <w:szCs w:val="36"/>
        </w:rPr>
      </w:pPr>
      <w:r w:rsidRPr="00102F11">
        <w:rPr>
          <w:rFonts w:ascii="Times New Roman" w:hAnsi="Times New Roman" w:cs="Times New Roman"/>
          <w:sz w:val="36"/>
          <w:szCs w:val="36"/>
        </w:rPr>
        <w:t xml:space="preserve">A na plecach drwa… </w:t>
      </w:r>
    </w:p>
    <w:p w14:paraId="4AE8343D" w14:textId="41BE5DEC" w:rsidR="00F35F79" w:rsidRDefault="00F35F79" w:rsidP="00102F11">
      <w:pPr>
        <w:jc w:val="right"/>
        <w:rPr>
          <w:rFonts w:ascii="Times New Roman" w:hAnsi="Times New Roman" w:cs="Times New Roman"/>
          <w:sz w:val="36"/>
          <w:szCs w:val="36"/>
        </w:rPr>
      </w:pPr>
      <w:r w:rsidRPr="00102F11">
        <w:rPr>
          <w:rFonts w:ascii="Times New Roman" w:hAnsi="Times New Roman" w:cs="Times New Roman"/>
          <w:sz w:val="36"/>
          <w:szCs w:val="36"/>
        </w:rPr>
        <w:t xml:space="preserve">Nasza zima zła! </w:t>
      </w:r>
    </w:p>
    <w:p w14:paraId="63474153" w14:textId="77777777" w:rsidR="00C7131A" w:rsidRPr="00C7131A" w:rsidRDefault="00C7131A" w:rsidP="00C7131A">
      <w:pPr>
        <w:jc w:val="center"/>
        <w:rPr>
          <w:rFonts w:ascii="Times New Roman" w:hAnsi="Times New Roman" w:cs="Times New Roman"/>
          <w:b/>
          <w:bCs/>
          <w:iCs/>
          <w:sz w:val="36"/>
          <w:szCs w:val="36"/>
        </w:rPr>
      </w:pPr>
      <w:r w:rsidRPr="00C7131A">
        <w:rPr>
          <w:rFonts w:ascii="Times New Roman" w:hAnsi="Times New Roman" w:cs="Times New Roman"/>
          <w:b/>
          <w:bCs/>
          <w:iCs/>
          <w:sz w:val="36"/>
          <w:szCs w:val="36"/>
        </w:rPr>
        <w:lastRenderedPageBreak/>
        <w:t>Jak wzmocnić odporność naszego przedszkolaka?</w:t>
      </w:r>
    </w:p>
    <w:p w14:paraId="7ADD78C8" w14:textId="77777777" w:rsidR="00C7131A" w:rsidRPr="00C7131A" w:rsidRDefault="00C7131A" w:rsidP="00C7131A">
      <w:pPr>
        <w:rPr>
          <w:rFonts w:ascii="Times New Roman" w:hAnsi="Times New Roman" w:cs="Times New Roman"/>
          <w:b/>
          <w:bCs/>
          <w:iCs/>
          <w:sz w:val="36"/>
          <w:szCs w:val="36"/>
        </w:rPr>
      </w:pPr>
    </w:p>
    <w:p w14:paraId="1D6F797C" w14:textId="77777777" w:rsidR="00C7131A" w:rsidRPr="00CC2F64" w:rsidRDefault="00C7131A" w:rsidP="00C7131A">
      <w:pPr>
        <w:jc w:val="center"/>
        <w:rPr>
          <w:rFonts w:ascii="Times New Roman" w:hAnsi="Times New Roman" w:cs="Times New Roman"/>
          <w:b/>
          <w:bCs/>
          <w:iCs/>
          <w:color w:val="0070C0"/>
          <w:sz w:val="32"/>
          <w:szCs w:val="32"/>
        </w:rPr>
      </w:pPr>
      <w:r w:rsidRPr="00CC2F64">
        <w:rPr>
          <w:rFonts w:ascii="Times New Roman" w:hAnsi="Times New Roman" w:cs="Times New Roman"/>
          <w:b/>
          <w:bCs/>
          <w:iCs/>
          <w:color w:val="0070C0"/>
          <w:sz w:val="32"/>
          <w:szCs w:val="32"/>
        </w:rPr>
        <w:t xml:space="preserve">Dziecko, które właśnie poszło do przedszkola, łapie infekcje nawet osiem razy w ciągu pierwszego roku. Chorobom również sprzyja tegoroczna pogoda. Padający deszcz, silny </w:t>
      </w:r>
      <w:r w:rsidRPr="00CC2F64">
        <w:rPr>
          <w:rFonts w:ascii="Times New Roman" w:hAnsi="Times New Roman" w:cs="Times New Roman"/>
          <w:b/>
          <w:bCs/>
          <w:iCs/>
          <w:color w:val="0070C0"/>
          <w:sz w:val="32"/>
          <w:szCs w:val="32"/>
        </w:rPr>
        <w:br/>
        <w:t>i porywisty wiatr oraz poranne przymrozki.</w:t>
      </w:r>
    </w:p>
    <w:p w14:paraId="58944204" w14:textId="77777777" w:rsidR="00C7131A" w:rsidRPr="00C7131A" w:rsidRDefault="00C7131A" w:rsidP="00C7131A">
      <w:pPr>
        <w:jc w:val="center"/>
        <w:rPr>
          <w:rFonts w:ascii="Times New Roman" w:hAnsi="Times New Roman" w:cs="Times New Roman"/>
          <w:b/>
          <w:bCs/>
          <w:iCs/>
          <w:sz w:val="36"/>
          <w:szCs w:val="36"/>
        </w:rPr>
      </w:pPr>
    </w:p>
    <w:p w14:paraId="311F9A87" w14:textId="64940A03" w:rsidR="00C7131A" w:rsidRDefault="00C7131A" w:rsidP="00C7131A">
      <w:pPr>
        <w:rPr>
          <w:rFonts w:ascii="Times New Roman" w:hAnsi="Times New Roman" w:cs="Times New Roman"/>
          <w:iCs/>
          <w:sz w:val="24"/>
          <w:szCs w:val="24"/>
        </w:rPr>
      </w:pPr>
      <w:r w:rsidRPr="00C7131A">
        <w:rPr>
          <w:rFonts w:ascii="Times New Roman" w:hAnsi="Times New Roman" w:cs="Times New Roman"/>
          <w:iCs/>
          <w:sz w:val="24"/>
          <w:szCs w:val="24"/>
        </w:rPr>
        <w:t xml:space="preserve">W pierwszym roku życia dziecko zwykle niewiele choruje. Chronią je wciąż przeciwciała otrzymane w czasie ciąży, a  później wyssane z mlekiem matki. Niestety, w drugim </w:t>
      </w:r>
      <w:r w:rsidRPr="00C7131A">
        <w:rPr>
          <w:rFonts w:ascii="Times New Roman" w:hAnsi="Times New Roman" w:cs="Times New Roman"/>
          <w:iCs/>
          <w:sz w:val="24"/>
          <w:szCs w:val="24"/>
        </w:rPr>
        <w:br/>
        <w:t xml:space="preserve">i  trzecim roku życia układ odpornościowy malca wciąż nie jest jeszcze ostatecznie ukształtowany, natomiast ta pierwsza ochrona przestaje już działać. Zwykle zbiega się to </w:t>
      </w:r>
      <w:r w:rsidRPr="00C7131A">
        <w:rPr>
          <w:rFonts w:ascii="Times New Roman" w:hAnsi="Times New Roman" w:cs="Times New Roman"/>
          <w:iCs/>
          <w:sz w:val="24"/>
          <w:szCs w:val="24"/>
        </w:rPr>
        <w:br/>
        <w:t xml:space="preserve">z  czasem, gdy dziecko idzie do żłobka lub przedszkola. Po raz pierwszy styka się tam </w:t>
      </w:r>
      <w:r w:rsidRPr="00C7131A">
        <w:rPr>
          <w:rFonts w:ascii="Times New Roman" w:hAnsi="Times New Roman" w:cs="Times New Roman"/>
          <w:iCs/>
          <w:sz w:val="24"/>
          <w:szCs w:val="24"/>
        </w:rPr>
        <w:br/>
        <w:t>z wieloma wirusami, bakteriami i łapie infekcję za infekcją. Przedtem większość czasu spędzało w domu. Tam stykało się tylko z "oswojonymi" już mikrobami. Teraz po raz pierwszy jego organizm musi stawić czoło nowym zarazkom, których głównym źródłem są inne dzieci. Wystarczy, że jeden malec ma katar, żeby za dwa dni kichała cała grupa. Kiedy organizm dziecka zaczyna walczyć z tymi zarazkami, jego układ immunologiczny wytwarza przeciwciała. Ta naturalna szczepionka będzie potem chronić malucha przed wieloma infekcjami. Zanim to jednak nastąpi, będzie musiał, niestety, swoje odchorować.</w:t>
      </w:r>
    </w:p>
    <w:p w14:paraId="1E50F959" w14:textId="77777777" w:rsidR="00C7131A" w:rsidRPr="00C7131A" w:rsidRDefault="00C7131A" w:rsidP="00C7131A">
      <w:pPr>
        <w:rPr>
          <w:rFonts w:ascii="Times New Roman" w:hAnsi="Times New Roman" w:cs="Times New Roman"/>
          <w:iCs/>
          <w:sz w:val="24"/>
          <w:szCs w:val="24"/>
        </w:rPr>
      </w:pPr>
    </w:p>
    <w:p w14:paraId="2477EB63" w14:textId="77777777" w:rsidR="00C7131A" w:rsidRPr="00C7131A" w:rsidRDefault="00C7131A" w:rsidP="00C7131A">
      <w:pPr>
        <w:rPr>
          <w:rFonts w:ascii="Times New Roman" w:hAnsi="Times New Roman" w:cs="Times New Roman"/>
          <w:b/>
          <w:bCs/>
          <w:iCs/>
          <w:sz w:val="28"/>
          <w:szCs w:val="28"/>
        </w:rPr>
      </w:pPr>
      <w:r w:rsidRPr="00C7131A">
        <w:rPr>
          <w:rFonts w:ascii="Times New Roman" w:hAnsi="Times New Roman" w:cs="Times New Roman"/>
          <w:b/>
          <w:bCs/>
          <w:iCs/>
          <w:sz w:val="28"/>
          <w:szCs w:val="28"/>
        </w:rPr>
        <w:t>Wirusy czy alergia?</w:t>
      </w:r>
    </w:p>
    <w:p w14:paraId="278DED3D" w14:textId="77777777" w:rsidR="00C7131A" w:rsidRPr="00C7131A" w:rsidRDefault="00C7131A" w:rsidP="00C7131A">
      <w:pPr>
        <w:rPr>
          <w:rFonts w:ascii="Times New Roman" w:hAnsi="Times New Roman" w:cs="Times New Roman"/>
          <w:iCs/>
          <w:sz w:val="24"/>
          <w:szCs w:val="24"/>
        </w:rPr>
      </w:pPr>
      <w:r w:rsidRPr="00C7131A">
        <w:rPr>
          <w:rFonts w:ascii="Times New Roman" w:hAnsi="Times New Roman" w:cs="Times New Roman"/>
          <w:iCs/>
          <w:sz w:val="24"/>
          <w:szCs w:val="24"/>
        </w:rPr>
        <w:t xml:space="preserve">W pierwszym roku pobytu w żłobku czy przedszkolu przeciętne dziecko choruje nawet od 6 do 8 razy. Jeżeli infekcji jest więcej, warto wtedy przebadać malca </w:t>
      </w:r>
      <w:bookmarkStart w:id="0" w:name="20"/>
      <w:bookmarkEnd w:id="0"/>
      <w:r w:rsidRPr="00C7131A">
        <w:rPr>
          <w:rFonts w:ascii="Times New Roman" w:hAnsi="Times New Roman" w:cs="Times New Roman"/>
          <w:iCs/>
          <w:sz w:val="24"/>
          <w:szCs w:val="24"/>
        </w:rPr>
        <w:t>pod kątem alergii. Zdarza się też, że dzieci leczone na ciągle nawracające infekcje górnych dróg oddechowych tak naprawdę chorują na przykład na astmę lub zapalenie zatok.</w:t>
      </w:r>
    </w:p>
    <w:p w14:paraId="0AD30073" w14:textId="77777777" w:rsidR="00C7131A" w:rsidRPr="00C7131A" w:rsidRDefault="00C7131A" w:rsidP="00C7131A">
      <w:pPr>
        <w:rPr>
          <w:rFonts w:ascii="Times New Roman" w:hAnsi="Times New Roman" w:cs="Times New Roman"/>
          <w:iCs/>
          <w:sz w:val="36"/>
          <w:szCs w:val="36"/>
        </w:rPr>
      </w:pPr>
    </w:p>
    <w:p w14:paraId="5BC4F399" w14:textId="77777777" w:rsidR="00C7131A" w:rsidRPr="00C7131A" w:rsidRDefault="00C7131A" w:rsidP="00C7131A">
      <w:pPr>
        <w:rPr>
          <w:rFonts w:ascii="Times New Roman" w:hAnsi="Times New Roman" w:cs="Times New Roman"/>
          <w:b/>
          <w:bCs/>
          <w:iCs/>
          <w:sz w:val="28"/>
          <w:szCs w:val="28"/>
        </w:rPr>
      </w:pPr>
      <w:r w:rsidRPr="00C7131A">
        <w:rPr>
          <w:rFonts w:ascii="Times New Roman" w:hAnsi="Times New Roman" w:cs="Times New Roman"/>
          <w:b/>
          <w:bCs/>
          <w:iCs/>
          <w:sz w:val="28"/>
          <w:szCs w:val="28"/>
        </w:rPr>
        <w:t>Co wspomoże organizm?</w:t>
      </w:r>
    </w:p>
    <w:p w14:paraId="2DC21AC9" w14:textId="77777777" w:rsidR="00C7131A" w:rsidRPr="00C7131A" w:rsidRDefault="00C7131A" w:rsidP="00C7131A">
      <w:pPr>
        <w:rPr>
          <w:rFonts w:ascii="Times New Roman" w:hAnsi="Times New Roman" w:cs="Times New Roman"/>
          <w:iCs/>
          <w:sz w:val="24"/>
          <w:szCs w:val="24"/>
        </w:rPr>
      </w:pPr>
      <w:r w:rsidRPr="00C7131A">
        <w:rPr>
          <w:rFonts w:ascii="Times New Roman" w:hAnsi="Times New Roman" w:cs="Times New Roman"/>
          <w:iCs/>
          <w:sz w:val="24"/>
          <w:szCs w:val="24"/>
        </w:rPr>
        <w:t xml:space="preserve">Jeśli infekcje wracają częściej niż raz na dwa miesiące, przebiegają nietypowo, ciężko </w:t>
      </w:r>
      <w:r w:rsidRPr="00C7131A">
        <w:rPr>
          <w:rFonts w:ascii="Times New Roman" w:hAnsi="Times New Roman" w:cs="Times New Roman"/>
          <w:iCs/>
          <w:sz w:val="24"/>
          <w:szCs w:val="24"/>
        </w:rPr>
        <w:br/>
        <w:t xml:space="preserve">i niemal za każdym razem kończą się ropnymi zakażeniami można martwić się, o odporność naszego malca. Wtedy koniecznie musimy zwrócić się do pediatry, aby skontrolować stan zdrowia dziecka i ewentualnie wykonać badania dodatkowe. Nie da się zupełnie uniknąć infekcji u dzieci, które zaczęły się kontaktować z innymi maluchami, można jednak starać się zmniejszyć ilość tych </w:t>
      </w:r>
      <w:proofErr w:type="spellStart"/>
      <w:r w:rsidRPr="00C7131A">
        <w:rPr>
          <w:rFonts w:ascii="Times New Roman" w:hAnsi="Times New Roman" w:cs="Times New Roman"/>
          <w:iCs/>
          <w:sz w:val="24"/>
          <w:szCs w:val="24"/>
        </w:rPr>
        <w:t>zachorowań</w:t>
      </w:r>
      <w:proofErr w:type="spellEnd"/>
      <w:r w:rsidRPr="00C7131A">
        <w:rPr>
          <w:rFonts w:ascii="Times New Roman" w:hAnsi="Times New Roman" w:cs="Times New Roman"/>
          <w:iCs/>
          <w:sz w:val="24"/>
          <w:szCs w:val="24"/>
        </w:rPr>
        <w:t xml:space="preserve"> do niezbędnego minimum.</w:t>
      </w:r>
    </w:p>
    <w:p w14:paraId="0A8A6192" w14:textId="10F5C6B7" w:rsidR="00C7131A" w:rsidRDefault="00C7131A" w:rsidP="00C7131A">
      <w:pPr>
        <w:rPr>
          <w:rFonts w:ascii="Times New Roman" w:hAnsi="Times New Roman" w:cs="Times New Roman"/>
          <w:iCs/>
          <w:sz w:val="36"/>
          <w:szCs w:val="36"/>
        </w:rPr>
      </w:pPr>
    </w:p>
    <w:p w14:paraId="3FD5026B" w14:textId="77777777" w:rsidR="00CC2F64" w:rsidRPr="00C7131A" w:rsidRDefault="00CC2F64" w:rsidP="00C7131A">
      <w:pPr>
        <w:rPr>
          <w:rFonts w:ascii="Times New Roman" w:hAnsi="Times New Roman" w:cs="Times New Roman"/>
          <w:iCs/>
          <w:sz w:val="36"/>
          <w:szCs w:val="36"/>
        </w:rPr>
      </w:pPr>
    </w:p>
    <w:p w14:paraId="79CDDBA0" w14:textId="77777777" w:rsidR="00C7131A" w:rsidRPr="00C7131A" w:rsidRDefault="00C7131A" w:rsidP="00C7131A">
      <w:pPr>
        <w:jc w:val="center"/>
        <w:rPr>
          <w:rFonts w:ascii="Times New Roman" w:hAnsi="Times New Roman" w:cs="Times New Roman"/>
          <w:b/>
          <w:bCs/>
          <w:iCs/>
          <w:color w:val="1F4E79" w:themeColor="accent1" w:themeShade="80"/>
          <w:sz w:val="36"/>
          <w:szCs w:val="36"/>
        </w:rPr>
      </w:pPr>
      <w:r w:rsidRPr="00C7131A">
        <w:rPr>
          <w:rFonts w:ascii="Times New Roman" w:hAnsi="Times New Roman" w:cs="Times New Roman"/>
          <w:b/>
          <w:bCs/>
          <w:iCs/>
          <w:color w:val="1F4E79" w:themeColor="accent1" w:themeShade="80"/>
          <w:sz w:val="36"/>
          <w:szCs w:val="36"/>
        </w:rPr>
        <w:lastRenderedPageBreak/>
        <w:t>Co może pomóc w  rozwijaniu odporności?</w:t>
      </w:r>
    </w:p>
    <w:p w14:paraId="696F952A" w14:textId="77777777" w:rsidR="00C7131A" w:rsidRPr="00C7131A" w:rsidRDefault="00C7131A" w:rsidP="00C7131A">
      <w:pPr>
        <w:pStyle w:val="Akapitzlist"/>
        <w:numPr>
          <w:ilvl w:val="0"/>
          <w:numId w:val="10"/>
        </w:numPr>
        <w:rPr>
          <w:rFonts w:ascii="Times New Roman" w:hAnsi="Times New Roman" w:cs="Times New Roman"/>
          <w:b/>
          <w:bCs/>
          <w:iCs/>
          <w:color w:val="FF0000"/>
          <w:sz w:val="28"/>
          <w:szCs w:val="28"/>
        </w:rPr>
      </w:pPr>
      <w:r w:rsidRPr="00C7131A">
        <w:rPr>
          <w:rFonts w:ascii="Times New Roman" w:hAnsi="Times New Roman" w:cs="Times New Roman"/>
          <w:b/>
          <w:bCs/>
          <w:iCs/>
          <w:color w:val="FF0000"/>
          <w:sz w:val="28"/>
          <w:szCs w:val="28"/>
        </w:rPr>
        <w:t>Szczepienia ochronne</w:t>
      </w:r>
    </w:p>
    <w:p w14:paraId="78BA58D3" w14:textId="79DBB698" w:rsidR="00C7131A" w:rsidRDefault="00C7131A" w:rsidP="00C7131A">
      <w:pPr>
        <w:rPr>
          <w:rFonts w:ascii="Times New Roman" w:hAnsi="Times New Roman" w:cs="Times New Roman"/>
          <w:iCs/>
          <w:sz w:val="24"/>
          <w:szCs w:val="24"/>
        </w:rPr>
      </w:pPr>
      <w:r w:rsidRPr="00C7131A">
        <w:rPr>
          <w:rFonts w:ascii="Times New Roman" w:hAnsi="Times New Roman" w:cs="Times New Roman"/>
          <w:iCs/>
          <w:sz w:val="24"/>
          <w:szCs w:val="24"/>
        </w:rPr>
        <w:t>Oprócz pilnowania kalendarza szczepień warto poddać dziecko, zwłaszcza takie, które często choruje, dodatkowym  szczepieniom przeciwko pneumokokom. Uchronimy je w ten sposób przed bakteryjnymi powikłaniami popularnych infekcji wirusowych. Pediatrzy zalecają również podawanie najmniejszym dzieciom szczepionki przeciwko grypie.</w:t>
      </w:r>
    </w:p>
    <w:p w14:paraId="7CF8D23C" w14:textId="77777777" w:rsidR="00E46C37" w:rsidRPr="00C7131A" w:rsidRDefault="00E46C37" w:rsidP="00C7131A">
      <w:pPr>
        <w:rPr>
          <w:rFonts w:ascii="Times New Roman" w:hAnsi="Times New Roman" w:cs="Times New Roman"/>
          <w:iCs/>
          <w:sz w:val="24"/>
          <w:szCs w:val="24"/>
        </w:rPr>
      </w:pPr>
    </w:p>
    <w:p w14:paraId="434DEA5B" w14:textId="38E20A57" w:rsidR="00C7131A" w:rsidRPr="00C7131A" w:rsidRDefault="00C7131A" w:rsidP="00C7131A">
      <w:pPr>
        <w:pStyle w:val="Akapitzlist"/>
        <w:numPr>
          <w:ilvl w:val="0"/>
          <w:numId w:val="9"/>
        </w:numPr>
        <w:rPr>
          <w:rFonts w:ascii="Times New Roman" w:hAnsi="Times New Roman" w:cs="Times New Roman"/>
          <w:b/>
          <w:bCs/>
          <w:iCs/>
          <w:color w:val="FF0000"/>
          <w:sz w:val="28"/>
          <w:szCs w:val="28"/>
        </w:rPr>
      </w:pPr>
      <w:r w:rsidRPr="00C7131A">
        <w:rPr>
          <w:rFonts w:ascii="Times New Roman" w:hAnsi="Times New Roman" w:cs="Times New Roman"/>
          <w:b/>
          <w:bCs/>
          <w:iCs/>
          <w:color w:val="FF0000"/>
          <w:sz w:val="28"/>
          <w:szCs w:val="28"/>
        </w:rPr>
        <w:t>Preparaty wzmacniające odporność</w:t>
      </w:r>
    </w:p>
    <w:p w14:paraId="1F248CC3" w14:textId="77777777" w:rsidR="00C7131A" w:rsidRPr="00C7131A" w:rsidRDefault="00C7131A" w:rsidP="00C7131A">
      <w:pPr>
        <w:rPr>
          <w:rFonts w:ascii="Times New Roman" w:hAnsi="Times New Roman" w:cs="Times New Roman"/>
          <w:iCs/>
          <w:sz w:val="24"/>
          <w:szCs w:val="24"/>
        </w:rPr>
      </w:pPr>
      <w:r w:rsidRPr="00C7131A">
        <w:rPr>
          <w:rFonts w:ascii="Times New Roman" w:hAnsi="Times New Roman" w:cs="Times New Roman"/>
          <w:iCs/>
          <w:sz w:val="24"/>
          <w:szCs w:val="24"/>
        </w:rPr>
        <w:t>Przeznaczone są właśnie dla często chorujących dzieci. Są to zawiesiny z cząsteczkami bakterii, najczęściej wywołujących choroby. Układ odpornościowy może na nich "trenować" i wytworzyć pamięć immunologiczną -zdolność do obrony.</w:t>
      </w:r>
    </w:p>
    <w:p w14:paraId="5838D74D" w14:textId="70A65316" w:rsidR="00C7131A" w:rsidRDefault="00C7131A" w:rsidP="00C7131A">
      <w:pPr>
        <w:rPr>
          <w:rFonts w:ascii="Times New Roman" w:hAnsi="Times New Roman" w:cs="Times New Roman"/>
          <w:iCs/>
          <w:sz w:val="24"/>
          <w:szCs w:val="24"/>
        </w:rPr>
      </w:pPr>
      <w:r w:rsidRPr="00C7131A">
        <w:rPr>
          <w:rFonts w:ascii="Times New Roman" w:hAnsi="Times New Roman" w:cs="Times New Roman"/>
          <w:iCs/>
          <w:sz w:val="24"/>
          <w:szCs w:val="24"/>
        </w:rPr>
        <w:t>Dodatkowo stymulują organizm do reakcji antyalergicznych. Wybór szczepionki zależy od lekarza. Na wytworzenie odporności trzeba około trzech miesięcy.</w:t>
      </w:r>
    </w:p>
    <w:p w14:paraId="37CE669B" w14:textId="77777777" w:rsidR="00E46C37" w:rsidRPr="00C7131A" w:rsidRDefault="00E46C37" w:rsidP="00C7131A">
      <w:pPr>
        <w:rPr>
          <w:rFonts w:ascii="Times New Roman" w:hAnsi="Times New Roman" w:cs="Times New Roman"/>
          <w:iCs/>
          <w:sz w:val="24"/>
          <w:szCs w:val="24"/>
        </w:rPr>
      </w:pPr>
    </w:p>
    <w:p w14:paraId="662A15BC" w14:textId="105A81E1" w:rsidR="00C7131A" w:rsidRPr="00C7131A" w:rsidRDefault="00C7131A" w:rsidP="00C7131A">
      <w:pPr>
        <w:pStyle w:val="Akapitzlist"/>
        <w:numPr>
          <w:ilvl w:val="0"/>
          <w:numId w:val="9"/>
        </w:numPr>
        <w:rPr>
          <w:rFonts w:ascii="Times New Roman" w:hAnsi="Times New Roman" w:cs="Times New Roman"/>
          <w:b/>
          <w:bCs/>
          <w:iCs/>
          <w:color w:val="FF0000"/>
          <w:sz w:val="28"/>
          <w:szCs w:val="28"/>
        </w:rPr>
      </w:pPr>
      <w:r w:rsidRPr="00C7131A">
        <w:rPr>
          <w:rFonts w:ascii="Times New Roman" w:hAnsi="Times New Roman" w:cs="Times New Roman"/>
          <w:b/>
          <w:bCs/>
          <w:iCs/>
          <w:color w:val="FF0000"/>
          <w:sz w:val="28"/>
          <w:szCs w:val="28"/>
        </w:rPr>
        <w:t>Zdrowa dieta</w:t>
      </w:r>
      <w:r w:rsidRPr="00C7131A">
        <w:rPr>
          <w:noProof/>
        </w:rPr>
        <w:drawing>
          <wp:anchor distT="0" distB="0" distL="0" distR="0" simplePos="0" relativeHeight="251668480" behindDoc="0" locked="0" layoutInCell="1" allowOverlap="1" wp14:anchorId="0336AAE8" wp14:editId="1640C754">
            <wp:simplePos x="0" y="0"/>
            <wp:positionH relativeFrom="margin">
              <wp:posOffset>4272280</wp:posOffset>
            </wp:positionH>
            <wp:positionV relativeFrom="margin">
              <wp:posOffset>4596130</wp:posOffset>
            </wp:positionV>
            <wp:extent cx="1751965" cy="1828165"/>
            <wp:effectExtent l="0" t="0" r="635" b="635"/>
            <wp:wrapSquare wrapText="bothSides"/>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1965" cy="18281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7790B19F" w14:textId="04432CA4" w:rsidR="00C7131A" w:rsidRDefault="00C7131A" w:rsidP="00C7131A">
      <w:pPr>
        <w:rPr>
          <w:rFonts w:ascii="Times New Roman" w:hAnsi="Times New Roman" w:cs="Times New Roman"/>
          <w:iCs/>
          <w:sz w:val="24"/>
          <w:szCs w:val="24"/>
        </w:rPr>
      </w:pPr>
      <w:r w:rsidRPr="00C7131A">
        <w:rPr>
          <w:rFonts w:ascii="Times New Roman" w:hAnsi="Times New Roman" w:cs="Times New Roman"/>
          <w:iCs/>
          <w:sz w:val="24"/>
          <w:szCs w:val="24"/>
        </w:rPr>
        <w:t xml:space="preserve">Przewód pokarmowy to największy organ układu immunologicznego. Dlatego zdrowa dieta jest tak ważna dla budowania naturalnej odporności organizmu. Posiłki dziecka powinny być różnorodne. Dietę zdrowego dziecka należy oprzeć na mleku, produktach zbożowych </w:t>
      </w:r>
      <w:r w:rsidRPr="00C7131A">
        <w:rPr>
          <w:rFonts w:ascii="Times New Roman" w:hAnsi="Times New Roman" w:cs="Times New Roman"/>
          <w:iCs/>
          <w:sz w:val="24"/>
          <w:szCs w:val="24"/>
        </w:rPr>
        <w:br/>
        <w:t>z pełnego przemiału, warzywach i owocach wzbogaconych o chude mięso, jaja i morskie ryby. Wzmacnianiu odporności sprzyja uzupełnienie posiłków malca w naturalne</w:t>
      </w:r>
      <w:r>
        <w:rPr>
          <w:rFonts w:ascii="Times New Roman" w:hAnsi="Times New Roman" w:cs="Times New Roman"/>
          <w:iCs/>
          <w:sz w:val="24"/>
          <w:szCs w:val="24"/>
        </w:rPr>
        <w:t xml:space="preserve"> </w:t>
      </w:r>
      <w:proofErr w:type="spellStart"/>
      <w:r w:rsidRPr="00C7131A">
        <w:rPr>
          <w:rFonts w:ascii="Times New Roman" w:hAnsi="Times New Roman" w:cs="Times New Roman"/>
          <w:iCs/>
          <w:sz w:val="24"/>
          <w:szCs w:val="24"/>
        </w:rPr>
        <w:t>probiotyki</w:t>
      </w:r>
      <w:proofErr w:type="spellEnd"/>
      <w:r w:rsidRPr="00C7131A">
        <w:rPr>
          <w:rFonts w:ascii="Times New Roman" w:hAnsi="Times New Roman" w:cs="Times New Roman"/>
          <w:iCs/>
          <w:sz w:val="24"/>
          <w:szCs w:val="24"/>
        </w:rPr>
        <w:t xml:space="preserve"> znajdujące się w cykorii, porach, karczochach, czosnku, szparagach, cebuli i bananach. Marchew na przykład działa przeciwbakteryjne, a jabłka -antywirusowo, a w pewnym stopniu chronią także przed przeziębieniami. Najlepszym źródłem witaminy C są owoce cytrusowe, czarne porzeczki, zielona papryka i natka pietruszki. Miód jest bardzo odżywczy. Zawiera cukry  proste, witaminy B i C, magnez, wapń, sód, mangan i potas, ma też właściwości antyseptyczne. Można też zrobić masełko  czosnkowe (masło trzeba utrzeć z rozgniecionym ząbkiem czosnku) i smarować nim kanapki dla malucha.</w:t>
      </w:r>
      <w:r>
        <w:rPr>
          <w:rFonts w:ascii="Times New Roman" w:hAnsi="Times New Roman" w:cs="Times New Roman"/>
          <w:iCs/>
          <w:sz w:val="24"/>
          <w:szCs w:val="24"/>
        </w:rPr>
        <w:t xml:space="preserve"> </w:t>
      </w:r>
      <w:r w:rsidRPr="00C7131A">
        <w:rPr>
          <w:rFonts w:ascii="Times New Roman" w:hAnsi="Times New Roman" w:cs="Times New Roman"/>
          <w:iCs/>
          <w:sz w:val="24"/>
          <w:szCs w:val="24"/>
        </w:rPr>
        <w:t>Wędlina lub ser złagodzą nieco ostry smak.</w:t>
      </w:r>
    </w:p>
    <w:p w14:paraId="20144B60" w14:textId="77777777" w:rsidR="00E46C37" w:rsidRPr="00C7131A" w:rsidRDefault="00E46C37" w:rsidP="00C7131A">
      <w:pPr>
        <w:rPr>
          <w:rFonts w:ascii="Times New Roman" w:hAnsi="Times New Roman" w:cs="Times New Roman"/>
          <w:iCs/>
          <w:sz w:val="24"/>
          <w:szCs w:val="24"/>
        </w:rPr>
      </w:pPr>
    </w:p>
    <w:p w14:paraId="25D50879" w14:textId="48F5D71B" w:rsidR="00C7131A" w:rsidRPr="00C7131A" w:rsidRDefault="00C7131A" w:rsidP="00C7131A">
      <w:pPr>
        <w:pStyle w:val="Akapitzlist"/>
        <w:numPr>
          <w:ilvl w:val="0"/>
          <w:numId w:val="9"/>
        </w:numPr>
        <w:rPr>
          <w:rFonts w:ascii="Times New Roman" w:hAnsi="Times New Roman" w:cs="Times New Roman"/>
          <w:b/>
          <w:bCs/>
          <w:iCs/>
          <w:color w:val="FF0000"/>
          <w:sz w:val="28"/>
          <w:szCs w:val="28"/>
        </w:rPr>
      </w:pPr>
      <w:r w:rsidRPr="00C7131A">
        <w:rPr>
          <w:rFonts w:ascii="Times New Roman" w:hAnsi="Times New Roman" w:cs="Times New Roman"/>
          <w:b/>
          <w:bCs/>
          <w:iCs/>
          <w:color w:val="FF0000"/>
          <w:sz w:val="28"/>
          <w:szCs w:val="28"/>
        </w:rPr>
        <w:t>Hartowanie</w:t>
      </w:r>
    </w:p>
    <w:p w14:paraId="0D12E213" w14:textId="459C5367" w:rsidR="00C7131A" w:rsidRDefault="00C7131A" w:rsidP="00C7131A">
      <w:pPr>
        <w:rPr>
          <w:rFonts w:ascii="Times New Roman" w:hAnsi="Times New Roman" w:cs="Times New Roman"/>
          <w:iCs/>
          <w:sz w:val="24"/>
          <w:szCs w:val="24"/>
        </w:rPr>
      </w:pPr>
      <w:r w:rsidRPr="00C7131A">
        <w:rPr>
          <w:rFonts w:ascii="Times New Roman" w:hAnsi="Times New Roman" w:cs="Times New Roman"/>
          <w:iCs/>
          <w:sz w:val="24"/>
          <w:szCs w:val="24"/>
        </w:rPr>
        <w:t xml:space="preserve">Podstawą hartowania są codzienne spacery. Przeciwwskazaniem do wyjścia z domu dla zdrowych małych  dzieci jest tylko temperatura spadająca więcej niż 10 stopni poniżej zera. Malca nie można też przegrzewać, a posiłki i napoje dla niego powinny mieć temperaturę pokojową. Latem zdrowego malucha można hartować naprzemiennym letnim i ciepłym prysznicem z solidnym natarciem ręcznikiem po  takiej kąpieli. W okresie wakacji warto na pewien czas zmienić klimat, co przyda się szczególnie miejskim, często chorującym maluchom. Dobrze zrobi im wyjazd zarówno w góry, jak i nad morze. Dobrze też, jeśli w tym czasie maluch hartuje się, przebywając większość dnia na </w:t>
      </w:r>
      <w:r w:rsidRPr="00C7131A">
        <w:rPr>
          <w:rFonts w:ascii="Times New Roman" w:hAnsi="Times New Roman" w:cs="Times New Roman"/>
          <w:iCs/>
          <w:sz w:val="24"/>
          <w:szCs w:val="24"/>
        </w:rPr>
        <w:lastRenderedPageBreak/>
        <w:t>powietrzu. Nie przegrzewać w domu i na dworze. Przegrzewanie to najczęstsza przyczyna przeziębień. Wiele rodziców z obawy, by dziecko się nie przeziębiło, ubiera je zbyt ciepło. Tymczasem skutek jest wręcz odwrotny. Przegrzewany maluch ma niesprawny system termoregulacji -źle znosi zmiany temperatury, szybko marznie i częściej choruje. Temperatura w mieszkaniu nie powinna przekraczać 20 st. C, a w nocy może być jeszcze niższa. Na dworze dziecko poniżej roku, które się jeszcze samodzielnie nie porusza, powinno być ubrane cieplej od rodziców, ale z chwilą, gdy zaczyna chodzić, trzeba je ubierać lżej. Małe dzieci w ogóle dużo się ruszają, więc jest im cieplej niż dorosłym. Najlepiej ubrać malucha na cebulkę, by w razie potrzeby móc zdjąć jedną czy dwie warstwy. Co jakiś czas warto sprawdzić, czy dziecku nie jest za gorąco - dotknąć jego karku. Natomiast kiedy wybieramy się na zimowy spacer, musimy przede wszystkim zadbać, by dziecku nie zmarzły stopy, ręce i głowa.</w:t>
      </w:r>
    </w:p>
    <w:p w14:paraId="193872BB" w14:textId="77777777" w:rsidR="00E46C37" w:rsidRDefault="00E46C37" w:rsidP="00C7131A">
      <w:pPr>
        <w:rPr>
          <w:rFonts w:ascii="Times New Roman" w:hAnsi="Times New Roman" w:cs="Times New Roman"/>
          <w:iCs/>
          <w:sz w:val="24"/>
          <w:szCs w:val="24"/>
        </w:rPr>
      </w:pPr>
    </w:p>
    <w:p w14:paraId="326B8733" w14:textId="21E94543" w:rsidR="00C7131A" w:rsidRPr="00C7131A" w:rsidRDefault="00C7131A" w:rsidP="00C7131A">
      <w:pPr>
        <w:pStyle w:val="Akapitzlist"/>
        <w:numPr>
          <w:ilvl w:val="0"/>
          <w:numId w:val="9"/>
        </w:numPr>
        <w:rPr>
          <w:rFonts w:ascii="Times New Roman" w:hAnsi="Times New Roman" w:cs="Times New Roman"/>
          <w:iCs/>
          <w:color w:val="FF0000"/>
          <w:sz w:val="28"/>
          <w:szCs w:val="28"/>
        </w:rPr>
      </w:pPr>
      <w:r w:rsidRPr="00C7131A">
        <w:rPr>
          <w:rFonts w:ascii="Times New Roman" w:hAnsi="Times New Roman" w:cs="Times New Roman"/>
          <w:b/>
          <w:bCs/>
          <w:iCs/>
          <w:color w:val="FF0000"/>
          <w:sz w:val="28"/>
          <w:szCs w:val="28"/>
        </w:rPr>
        <w:t>Nawilżać powietrze</w:t>
      </w:r>
    </w:p>
    <w:p w14:paraId="622E7369" w14:textId="77777777" w:rsidR="00C7131A" w:rsidRPr="00C7131A" w:rsidRDefault="00C7131A" w:rsidP="00C7131A">
      <w:pPr>
        <w:rPr>
          <w:rFonts w:ascii="Times New Roman" w:hAnsi="Times New Roman" w:cs="Times New Roman"/>
          <w:iCs/>
          <w:sz w:val="24"/>
          <w:szCs w:val="24"/>
        </w:rPr>
      </w:pPr>
      <w:r w:rsidRPr="00C7131A">
        <w:rPr>
          <w:rFonts w:ascii="Times New Roman" w:hAnsi="Times New Roman" w:cs="Times New Roman"/>
          <w:iCs/>
          <w:sz w:val="24"/>
          <w:szCs w:val="24"/>
        </w:rPr>
        <w:t xml:space="preserve">Centralne ogrzewanie wysusza śluzówki. Bakterie i wirusy łatwiej wtedy wnikają do wnętrza organizmu. Dziecko może się budzić w nocy, pokasływać. Aby tego uniknąć, kilka razy w ciągu dnia trzeba mieszkanie wietrzyć (ostatni raz tuż przed snem), a także nawilżać powietrze. Nie jest to specjalnie kłopotliwe. Można wieszać na kaloryferze specjalne pojemniki (pamiętajmy tylko o częstej wymianie wody i myciu zbiornika) albo po prostu mokry ręcznik. Można też kupić nawilżacz powietrza. Jeżeli dziecko wyrosło już </w:t>
      </w:r>
      <w:r w:rsidRPr="00C7131A">
        <w:rPr>
          <w:rFonts w:ascii="Times New Roman" w:hAnsi="Times New Roman" w:cs="Times New Roman"/>
          <w:iCs/>
          <w:sz w:val="24"/>
          <w:szCs w:val="24"/>
        </w:rPr>
        <w:br/>
        <w:t>z niemowlęctwa, a w rodzinie nie ma alergików, do takiego nawilżacza warto dodać kilka kropel olejku sosnowego, który zwiększa odporność na infekcje.</w:t>
      </w:r>
    </w:p>
    <w:p w14:paraId="68A384FE" w14:textId="62B3A171" w:rsidR="00C7131A" w:rsidRDefault="00C7131A" w:rsidP="00102F11">
      <w:pPr>
        <w:jc w:val="center"/>
        <w:rPr>
          <w:rFonts w:ascii="Times New Roman" w:hAnsi="Times New Roman" w:cs="Times New Roman"/>
          <w:b/>
          <w:bCs/>
          <w:iCs/>
          <w:sz w:val="36"/>
          <w:szCs w:val="36"/>
        </w:rPr>
      </w:pPr>
    </w:p>
    <w:p w14:paraId="5C3039E1" w14:textId="20455ED8" w:rsidR="00CC2F64" w:rsidRDefault="00CC2F64" w:rsidP="00CC2F64">
      <w:pPr>
        <w:spacing w:after="200" w:line="240" w:lineRule="auto"/>
        <w:jc w:val="center"/>
        <w:rPr>
          <w:rFonts w:ascii="Times New Roman" w:eastAsia="Calibri" w:hAnsi="Times New Roman" w:cs="Times New Roman"/>
          <w:b/>
          <w:color w:val="333333"/>
          <w:sz w:val="36"/>
          <w:szCs w:val="36"/>
          <w:shd w:val="clear" w:color="auto" w:fill="FFFFFF"/>
        </w:rPr>
      </w:pPr>
      <w:r w:rsidRPr="00CC2F64">
        <w:rPr>
          <w:rFonts w:ascii="Times New Roman" w:eastAsia="Calibri" w:hAnsi="Times New Roman" w:cs="Times New Roman"/>
          <w:noProof/>
          <w:sz w:val="24"/>
          <w:szCs w:val="24"/>
        </w:rPr>
        <w:drawing>
          <wp:anchor distT="0" distB="0" distL="114300" distR="114300" simplePos="0" relativeHeight="251672576" behindDoc="0" locked="0" layoutInCell="1" allowOverlap="1" wp14:anchorId="1F5971A0" wp14:editId="4DECE084">
            <wp:simplePos x="0" y="0"/>
            <wp:positionH relativeFrom="margin">
              <wp:align>left</wp:align>
            </wp:positionH>
            <wp:positionV relativeFrom="paragraph">
              <wp:posOffset>101600</wp:posOffset>
            </wp:positionV>
            <wp:extent cx="2308860" cy="2440940"/>
            <wp:effectExtent l="0" t="0" r="0" b="0"/>
            <wp:wrapNone/>
            <wp:docPr id="28" name="Obraz 12" descr="Image result for zabawy na śniegu g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Image result for zabawy na śniegu gif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8860" cy="2440940"/>
                    </a:xfrm>
                    <a:prstGeom prst="rect">
                      <a:avLst/>
                    </a:prstGeom>
                    <a:noFill/>
                  </pic:spPr>
                </pic:pic>
              </a:graphicData>
            </a:graphic>
            <wp14:sizeRelH relativeFrom="page">
              <wp14:pctWidth>0</wp14:pctWidth>
            </wp14:sizeRelH>
            <wp14:sizeRelV relativeFrom="page">
              <wp14:pctHeight>0</wp14:pctHeight>
            </wp14:sizeRelV>
          </wp:anchor>
        </w:drawing>
      </w:r>
    </w:p>
    <w:p w14:paraId="639B616C" w14:textId="3EE3F487" w:rsidR="00CC2F64" w:rsidRDefault="00CC2F64" w:rsidP="00CC2F64">
      <w:pPr>
        <w:spacing w:after="200" w:line="240" w:lineRule="auto"/>
        <w:jc w:val="right"/>
        <w:rPr>
          <w:rFonts w:ascii="Times New Roman" w:eastAsia="Calibri" w:hAnsi="Times New Roman" w:cs="Times New Roman"/>
          <w:b/>
          <w:color w:val="333333"/>
          <w:sz w:val="36"/>
          <w:szCs w:val="36"/>
          <w:shd w:val="clear" w:color="auto" w:fill="FFFFFF"/>
        </w:rPr>
      </w:pPr>
      <w:r>
        <w:rPr>
          <w:rFonts w:ascii="Times New Roman" w:eastAsia="Calibri" w:hAnsi="Times New Roman" w:cs="Times New Roman"/>
          <w:b/>
          <w:color w:val="333333"/>
          <w:sz w:val="36"/>
          <w:szCs w:val="36"/>
          <w:shd w:val="clear" w:color="auto" w:fill="FFFFFF"/>
        </w:rPr>
        <w:t xml:space="preserve">Warto- aby </w:t>
      </w:r>
      <w:r w:rsidRPr="00CC2F64">
        <w:rPr>
          <w:rFonts w:ascii="Times New Roman" w:eastAsia="Calibri" w:hAnsi="Times New Roman" w:cs="Times New Roman"/>
          <w:b/>
          <w:color w:val="333333"/>
          <w:sz w:val="36"/>
          <w:szCs w:val="36"/>
          <w:shd w:val="clear" w:color="auto" w:fill="FFFFFF"/>
        </w:rPr>
        <w:t>dzieci pamiętały</w:t>
      </w:r>
    </w:p>
    <w:p w14:paraId="787A832E" w14:textId="164F7307" w:rsidR="00CC2F64" w:rsidRDefault="00CC2F64" w:rsidP="00CC2F64">
      <w:pPr>
        <w:spacing w:after="200" w:line="240" w:lineRule="auto"/>
        <w:jc w:val="right"/>
        <w:rPr>
          <w:rFonts w:ascii="Times New Roman" w:eastAsia="Calibri" w:hAnsi="Times New Roman" w:cs="Times New Roman"/>
          <w:b/>
          <w:color w:val="333333"/>
          <w:sz w:val="36"/>
          <w:szCs w:val="36"/>
          <w:shd w:val="clear" w:color="auto" w:fill="FFFFFF"/>
        </w:rPr>
      </w:pPr>
      <w:r w:rsidRPr="00CC2F64">
        <w:rPr>
          <w:rFonts w:ascii="Times New Roman" w:eastAsia="Calibri" w:hAnsi="Times New Roman" w:cs="Times New Roman"/>
          <w:b/>
          <w:color w:val="333333"/>
          <w:sz w:val="36"/>
          <w:szCs w:val="36"/>
          <w:shd w:val="clear" w:color="auto" w:fill="FFFFFF"/>
        </w:rPr>
        <w:t>jak bezpiecznie korzystać</w:t>
      </w:r>
    </w:p>
    <w:p w14:paraId="02D8032F" w14:textId="78E807A7" w:rsidR="00CC2F64" w:rsidRDefault="00CC2F64" w:rsidP="00CC2F64">
      <w:pPr>
        <w:spacing w:after="200" w:line="240" w:lineRule="auto"/>
        <w:jc w:val="right"/>
        <w:rPr>
          <w:rFonts w:ascii="Times New Roman" w:eastAsia="Calibri" w:hAnsi="Times New Roman" w:cs="Times New Roman"/>
          <w:color w:val="333333"/>
          <w:sz w:val="28"/>
          <w:szCs w:val="28"/>
          <w:shd w:val="clear" w:color="auto" w:fill="FFFFFF"/>
        </w:rPr>
      </w:pPr>
      <w:r w:rsidRPr="00CC2F64">
        <w:rPr>
          <w:rFonts w:ascii="Times New Roman" w:eastAsia="Calibri" w:hAnsi="Times New Roman" w:cs="Times New Roman"/>
          <w:b/>
          <w:color w:val="333333"/>
          <w:sz w:val="36"/>
          <w:szCs w:val="36"/>
          <w:shd w:val="clear" w:color="auto" w:fill="FFFFFF"/>
        </w:rPr>
        <w:t>z uroków zimy</w:t>
      </w:r>
      <w:r w:rsidRPr="00CC2F64">
        <w:rPr>
          <w:rFonts w:ascii="Times New Roman" w:eastAsia="Calibri" w:hAnsi="Times New Roman" w:cs="Times New Roman"/>
          <w:color w:val="333333"/>
          <w:sz w:val="28"/>
          <w:szCs w:val="28"/>
          <w:shd w:val="clear" w:color="auto" w:fill="FFFFFF"/>
        </w:rPr>
        <w:t>.</w:t>
      </w:r>
    </w:p>
    <w:p w14:paraId="3182D9F9" w14:textId="03F0EB12" w:rsidR="00CC2F64" w:rsidRDefault="00CC2F64" w:rsidP="00CC2F64">
      <w:pPr>
        <w:spacing w:after="200" w:line="240" w:lineRule="auto"/>
        <w:jc w:val="right"/>
        <w:rPr>
          <w:rFonts w:ascii="Times New Roman" w:eastAsia="Calibri" w:hAnsi="Times New Roman" w:cs="Times New Roman"/>
          <w:color w:val="333333"/>
          <w:sz w:val="28"/>
          <w:szCs w:val="28"/>
          <w:shd w:val="clear" w:color="auto" w:fill="FFFFFF"/>
        </w:rPr>
      </w:pPr>
    </w:p>
    <w:p w14:paraId="4C76BB33" w14:textId="01F86D12" w:rsidR="00CC2F64" w:rsidRDefault="00CC2F64" w:rsidP="00CC2F64">
      <w:pPr>
        <w:spacing w:after="200" w:line="240" w:lineRule="auto"/>
        <w:jc w:val="right"/>
        <w:rPr>
          <w:rFonts w:ascii="Times New Roman" w:eastAsia="Calibri" w:hAnsi="Times New Roman" w:cs="Times New Roman"/>
          <w:color w:val="333333"/>
          <w:sz w:val="28"/>
          <w:szCs w:val="28"/>
          <w:shd w:val="clear" w:color="auto" w:fill="FFFFFF"/>
        </w:rPr>
      </w:pPr>
    </w:p>
    <w:p w14:paraId="74C1A4A0" w14:textId="43D58543" w:rsidR="00CC2F64" w:rsidRDefault="00CC2F64" w:rsidP="00CC2F64">
      <w:pPr>
        <w:spacing w:after="200" w:line="240" w:lineRule="auto"/>
        <w:rPr>
          <w:rFonts w:ascii="Times New Roman" w:eastAsia="Calibri" w:hAnsi="Times New Roman" w:cs="Times New Roman"/>
          <w:color w:val="333333"/>
          <w:sz w:val="28"/>
          <w:szCs w:val="28"/>
          <w:shd w:val="clear" w:color="auto" w:fill="FFFFFF"/>
        </w:rPr>
      </w:pPr>
    </w:p>
    <w:p w14:paraId="7166395F" w14:textId="6B1B77D6" w:rsidR="00CC2F64" w:rsidRDefault="00CC2F64" w:rsidP="00CC2F64">
      <w:pPr>
        <w:spacing w:after="200" w:line="240" w:lineRule="auto"/>
        <w:jc w:val="right"/>
        <w:rPr>
          <w:rFonts w:ascii="Times New Roman" w:eastAsia="Calibri" w:hAnsi="Times New Roman" w:cs="Times New Roman"/>
          <w:color w:val="333333"/>
          <w:sz w:val="28"/>
          <w:szCs w:val="28"/>
          <w:shd w:val="clear" w:color="auto" w:fill="FFFFFF"/>
        </w:rPr>
      </w:pPr>
    </w:p>
    <w:p w14:paraId="17D148C0" w14:textId="52E0B8E7" w:rsidR="00E351BC" w:rsidRDefault="00E351BC" w:rsidP="00CC2F64">
      <w:pPr>
        <w:spacing w:after="200" w:line="240" w:lineRule="auto"/>
        <w:jc w:val="right"/>
        <w:rPr>
          <w:rFonts w:ascii="Times New Roman" w:eastAsia="Calibri" w:hAnsi="Times New Roman" w:cs="Times New Roman"/>
          <w:color w:val="333333"/>
          <w:sz w:val="28"/>
          <w:szCs w:val="28"/>
          <w:shd w:val="clear" w:color="auto" w:fill="FFFFFF"/>
        </w:rPr>
      </w:pPr>
    </w:p>
    <w:p w14:paraId="122256E1" w14:textId="4A6BAADD" w:rsidR="00E351BC" w:rsidRDefault="00E351BC" w:rsidP="00CC2F64">
      <w:pPr>
        <w:spacing w:after="200" w:line="240" w:lineRule="auto"/>
        <w:jc w:val="right"/>
        <w:rPr>
          <w:rFonts w:ascii="Times New Roman" w:eastAsia="Calibri" w:hAnsi="Times New Roman" w:cs="Times New Roman"/>
          <w:color w:val="333333"/>
          <w:sz w:val="28"/>
          <w:szCs w:val="28"/>
          <w:shd w:val="clear" w:color="auto" w:fill="FFFFFF"/>
        </w:rPr>
      </w:pPr>
    </w:p>
    <w:p w14:paraId="1F86B1CF" w14:textId="77777777" w:rsidR="00E351BC" w:rsidRPr="00CC2F64" w:rsidRDefault="00E351BC" w:rsidP="00CC2F64">
      <w:pPr>
        <w:spacing w:after="200" w:line="240" w:lineRule="auto"/>
        <w:jc w:val="right"/>
        <w:rPr>
          <w:rFonts w:ascii="Times New Roman" w:eastAsia="Calibri" w:hAnsi="Times New Roman" w:cs="Times New Roman"/>
          <w:color w:val="333333"/>
          <w:sz w:val="28"/>
          <w:szCs w:val="28"/>
          <w:shd w:val="clear" w:color="auto" w:fill="FFFFFF"/>
        </w:rPr>
      </w:pPr>
    </w:p>
    <w:p w14:paraId="33FEC79D" w14:textId="136E0518" w:rsidR="00CC2F64" w:rsidRPr="00CC2F64" w:rsidRDefault="00CC2F64" w:rsidP="00CC2F64">
      <w:pPr>
        <w:spacing w:after="200" w:line="240" w:lineRule="auto"/>
        <w:jc w:val="center"/>
        <w:rPr>
          <w:rFonts w:ascii="Times New Roman" w:eastAsia="Calibri" w:hAnsi="Times New Roman" w:cs="Times New Roman"/>
          <w:b/>
          <w:bCs/>
          <w:color w:val="FF0000"/>
          <w:sz w:val="28"/>
          <w:szCs w:val="28"/>
        </w:rPr>
      </w:pPr>
      <w:r w:rsidRPr="00CC2F64">
        <w:rPr>
          <w:rFonts w:ascii="Times New Roman" w:eastAsia="Calibri" w:hAnsi="Times New Roman" w:cs="Times New Roman"/>
          <w:b/>
          <w:bCs/>
          <w:color w:val="FF0000"/>
          <w:sz w:val="28"/>
          <w:szCs w:val="28"/>
        </w:rPr>
        <w:lastRenderedPageBreak/>
        <w:t>Dekalog bezpiecznego zachowania się podczas zabaw zimowych:</w:t>
      </w:r>
    </w:p>
    <w:p w14:paraId="503CABF3" w14:textId="75976423" w:rsidR="00CC2F64" w:rsidRPr="00CC2F64" w:rsidRDefault="00CC2F64" w:rsidP="00CC2F64">
      <w:pPr>
        <w:spacing w:after="200" w:line="240" w:lineRule="auto"/>
        <w:jc w:val="both"/>
        <w:rPr>
          <w:rFonts w:ascii="Times New Roman" w:eastAsia="Calibri" w:hAnsi="Times New Roman" w:cs="Times New Roman"/>
          <w:sz w:val="28"/>
          <w:szCs w:val="28"/>
        </w:rPr>
      </w:pPr>
      <w:r w:rsidRPr="00CC2F64">
        <w:rPr>
          <w:rFonts w:ascii="Times New Roman" w:eastAsia="Calibri" w:hAnsi="Times New Roman" w:cs="Times New Roman"/>
          <w:sz w:val="28"/>
          <w:szCs w:val="28"/>
        </w:rPr>
        <w:sym w:font="Symbol" w:char="F0B7"/>
      </w:r>
      <w:r w:rsidRPr="00CC2F64">
        <w:rPr>
          <w:rFonts w:ascii="Times New Roman" w:eastAsia="Calibri" w:hAnsi="Times New Roman" w:cs="Times New Roman"/>
          <w:sz w:val="28"/>
          <w:szCs w:val="28"/>
        </w:rPr>
        <w:t xml:space="preserve"> Nigdy nie zjeżdżamy na sankach w pobliżu dróg – także tych rzadko uczęszczanych. Zwracamy uwagę, czy zachowana jest bezpieczna odległość do najbliższej ulicy. Skąd możemy mieć pewność, że wyhamujemy na czas, widząc zbliżający się samochód?</w:t>
      </w:r>
    </w:p>
    <w:p w14:paraId="429D78EC" w14:textId="0F9DC5D2" w:rsidR="00CC2F64" w:rsidRPr="00CC2F64" w:rsidRDefault="00CC2F64" w:rsidP="00CC2F64">
      <w:pPr>
        <w:spacing w:after="200" w:line="240" w:lineRule="auto"/>
        <w:jc w:val="both"/>
        <w:rPr>
          <w:rFonts w:ascii="Times New Roman" w:eastAsia="Calibri" w:hAnsi="Times New Roman" w:cs="Times New Roman"/>
          <w:sz w:val="28"/>
          <w:szCs w:val="28"/>
        </w:rPr>
      </w:pPr>
      <w:r w:rsidRPr="00CC2F64">
        <w:rPr>
          <w:rFonts w:ascii="Times New Roman" w:eastAsia="Calibri" w:hAnsi="Times New Roman" w:cs="Times New Roman"/>
          <w:sz w:val="28"/>
          <w:szCs w:val="28"/>
        </w:rPr>
        <w:t xml:space="preserve"> </w:t>
      </w:r>
      <w:r w:rsidRPr="00CC2F64">
        <w:rPr>
          <w:rFonts w:ascii="Times New Roman" w:eastAsia="Calibri" w:hAnsi="Times New Roman" w:cs="Times New Roman"/>
          <w:sz w:val="28"/>
          <w:szCs w:val="28"/>
        </w:rPr>
        <w:sym w:font="Symbol" w:char="F0B7"/>
      </w:r>
      <w:r w:rsidRPr="00CC2F64">
        <w:rPr>
          <w:rFonts w:ascii="Times New Roman" w:eastAsia="Calibri" w:hAnsi="Times New Roman" w:cs="Times New Roman"/>
          <w:sz w:val="28"/>
          <w:szCs w:val="28"/>
        </w:rPr>
        <w:t xml:space="preserve"> Rzucając się śnieżkami, nie łączymy miękkiego śniegu z kawałkami lodu czy kamyczków. Staramy się nie celować w twarz drugiej osobie, żeby nie uszkodzić komuś oka. Nigdy nie rzucamy śnieżkami w nadjeżdżające samochody – zaskoczony kierowca może stracić równowagę i spowodować wypadek</w:t>
      </w:r>
    </w:p>
    <w:p w14:paraId="2E34C1F0" w14:textId="7661BF64" w:rsidR="00CC2F64" w:rsidRPr="00CC2F64" w:rsidRDefault="00CC2F64" w:rsidP="00CC2F64">
      <w:pPr>
        <w:spacing w:after="200" w:line="240" w:lineRule="auto"/>
        <w:jc w:val="both"/>
        <w:rPr>
          <w:rFonts w:ascii="Times New Roman" w:eastAsia="Calibri" w:hAnsi="Times New Roman" w:cs="Times New Roman"/>
          <w:sz w:val="28"/>
          <w:szCs w:val="28"/>
        </w:rPr>
      </w:pPr>
      <w:r w:rsidRPr="00CC2F64">
        <w:rPr>
          <w:rFonts w:ascii="Times New Roman" w:eastAsia="Calibri" w:hAnsi="Times New Roman" w:cs="Times New Roman"/>
          <w:sz w:val="28"/>
          <w:szCs w:val="28"/>
        </w:rPr>
        <w:t xml:space="preserve">. </w:t>
      </w:r>
      <w:r w:rsidRPr="00CC2F64">
        <w:rPr>
          <w:rFonts w:ascii="Times New Roman" w:eastAsia="Calibri" w:hAnsi="Times New Roman" w:cs="Times New Roman"/>
          <w:sz w:val="28"/>
          <w:szCs w:val="28"/>
        </w:rPr>
        <w:sym w:font="Symbol" w:char="F0B7"/>
      </w:r>
      <w:r w:rsidRPr="00CC2F64">
        <w:rPr>
          <w:rFonts w:ascii="Times New Roman" w:eastAsia="Calibri" w:hAnsi="Times New Roman" w:cs="Times New Roman"/>
          <w:sz w:val="28"/>
          <w:szCs w:val="28"/>
        </w:rPr>
        <w:t xml:space="preserve"> Na łyżwach jeździ się tylko w wyznaczonych miejscach. Stawy, jeziora czy rzeki, nawet jeśli pokryte są (z pozoru!) grubą warstwą lodu, nie są bezpiecznym miejscem do zabawy. Lód w każdej chwili może się załamać! </w:t>
      </w:r>
    </w:p>
    <w:p w14:paraId="3900E39D" w14:textId="7BD156D8" w:rsidR="00CC2F64" w:rsidRPr="00CC2F64" w:rsidRDefault="00CC2F64" w:rsidP="00CC2F64">
      <w:pPr>
        <w:spacing w:after="200" w:line="240" w:lineRule="auto"/>
        <w:jc w:val="both"/>
        <w:rPr>
          <w:rFonts w:ascii="Times New Roman" w:eastAsia="Calibri" w:hAnsi="Times New Roman" w:cs="Times New Roman"/>
          <w:sz w:val="28"/>
          <w:szCs w:val="28"/>
        </w:rPr>
      </w:pPr>
      <w:r w:rsidRPr="00CC2F64">
        <w:rPr>
          <w:rFonts w:ascii="Times New Roman" w:eastAsia="Calibri" w:hAnsi="Times New Roman" w:cs="Times New Roman"/>
          <w:sz w:val="28"/>
          <w:szCs w:val="28"/>
        </w:rPr>
        <w:sym w:font="Symbol" w:char="F0B7"/>
      </w:r>
      <w:r w:rsidRPr="00CC2F64">
        <w:rPr>
          <w:rFonts w:ascii="Times New Roman" w:eastAsia="Calibri" w:hAnsi="Times New Roman" w:cs="Times New Roman"/>
          <w:sz w:val="28"/>
          <w:szCs w:val="28"/>
        </w:rPr>
        <w:t xml:space="preserve"> Place budowy to nie miejsce na zabawę. Pokryte śniegiem kopce kuszą i zachęcają do gonitwy, jednak nigdy nie możemy być pewni, czy warstwa białego puchu nie kryje szczelin lub głębokiego, źle zabezpieczonego, dołu.</w:t>
      </w:r>
    </w:p>
    <w:p w14:paraId="7228C630" w14:textId="7935611E" w:rsidR="00CC2F64" w:rsidRPr="00CC2F64" w:rsidRDefault="00CC2F64" w:rsidP="00CC2F64">
      <w:pPr>
        <w:spacing w:after="200" w:line="240" w:lineRule="auto"/>
        <w:jc w:val="both"/>
        <w:rPr>
          <w:rFonts w:ascii="Times New Roman" w:eastAsia="Calibri" w:hAnsi="Times New Roman" w:cs="Times New Roman"/>
          <w:sz w:val="28"/>
          <w:szCs w:val="28"/>
        </w:rPr>
      </w:pPr>
      <w:r w:rsidRPr="00CC2F64">
        <w:rPr>
          <w:rFonts w:ascii="Times New Roman" w:eastAsia="Calibri" w:hAnsi="Times New Roman" w:cs="Times New Roman"/>
          <w:sz w:val="28"/>
          <w:szCs w:val="28"/>
        </w:rPr>
        <w:t xml:space="preserve"> </w:t>
      </w:r>
      <w:r w:rsidRPr="00CC2F64">
        <w:rPr>
          <w:rFonts w:ascii="Times New Roman" w:eastAsia="Calibri" w:hAnsi="Times New Roman" w:cs="Times New Roman"/>
          <w:sz w:val="28"/>
          <w:szCs w:val="28"/>
        </w:rPr>
        <w:sym w:font="Symbol" w:char="F0B7"/>
      </w:r>
      <w:r w:rsidRPr="00CC2F64">
        <w:rPr>
          <w:rFonts w:ascii="Times New Roman" w:eastAsia="Calibri" w:hAnsi="Times New Roman" w:cs="Times New Roman"/>
          <w:sz w:val="28"/>
          <w:szCs w:val="28"/>
        </w:rPr>
        <w:t xml:space="preserve"> Zjeżdżając na nartach czy sankach, pamiętamy o obowiązujących na stokach przepisach i zasadach bezpieczeństwa. Warto też zapoznać się z dekalogiem narciarskim, opracowanym przez GOPR.</w:t>
      </w:r>
    </w:p>
    <w:p w14:paraId="21481C92" w14:textId="565B4019" w:rsidR="00CC2F64" w:rsidRPr="00CC2F64" w:rsidRDefault="00CC2F64" w:rsidP="00CC2F64">
      <w:pPr>
        <w:spacing w:after="200" w:line="240" w:lineRule="auto"/>
        <w:jc w:val="both"/>
        <w:rPr>
          <w:rFonts w:ascii="Times New Roman" w:eastAsia="Calibri" w:hAnsi="Times New Roman" w:cs="Times New Roman"/>
          <w:sz w:val="28"/>
          <w:szCs w:val="28"/>
        </w:rPr>
      </w:pPr>
      <w:r w:rsidRPr="00CC2F64">
        <w:rPr>
          <w:rFonts w:ascii="Times New Roman" w:eastAsia="Calibri" w:hAnsi="Times New Roman" w:cs="Times New Roman"/>
          <w:sz w:val="28"/>
          <w:szCs w:val="28"/>
        </w:rPr>
        <w:t xml:space="preserve">Nie doczepiamy sanek do samochodu. Źle zabezpieczony kulig może stwarzać duże zagrożenie dla naszego bezpieczeństwa. </w:t>
      </w:r>
    </w:p>
    <w:p w14:paraId="667CCDB3" w14:textId="4CFD7296" w:rsidR="00CC2F64" w:rsidRPr="00CC2F64" w:rsidRDefault="00CC2F64" w:rsidP="00CC2F64">
      <w:pPr>
        <w:spacing w:after="200" w:line="240" w:lineRule="auto"/>
        <w:jc w:val="both"/>
        <w:rPr>
          <w:rFonts w:ascii="Times New Roman" w:eastAsia="Calibri" w:hAnsi="Times New Roman" w:cs="Times New Roman"/>
          <w:sz w:val="28"/>
          <w:szCs w:val="28"/>
        </w:rPr>
      </w:pPr>
      <w:r w:rsidRPr="00CC2F64">
        <w:rPr>
          <w:rFonts w:ascii="Times New Roman" w:eastAsia="Calibri" w:hAnsi="Times New Roman" w:cs="Times New Roman"/>
          <w:sz w:val="28"/>
          <w:szCs w:val="28"/>
        </w:rPr>
        <w:sym w:font="Symbol" w:char="F0B7"/>
      </w:r>
      <w:r w:rsidRPr="00CC2F64">
        <w:rPr>
          <w:rFonts w:ascii="Times New Roman" w:eastAsia="Calibri" w:hAnsi="Times New Roman" w:cs="Times New Roman"/>
          <w:sz w:val="28"/>
          <w:szCs w:val="28"/>
        </w:rPr>
        <w:t xml:space="preserve"> Nie gramy w „hokeja na lodzie” na ulicy. Zajęci zabawą, możemy nie dostrzec w porę nadjeżdżającego z nadmierną prędkością samochodu. </w:t>
      </w:r>
    </w:p>
    <w:p w14:paraId="5CEC42DD" w14:textId="79393910" w:rsidR="00CC2F64" w:rsidRPr="00CC2F64" w:rsidRDefault="00CC2F64" w:rsidP="00CC2F64">
      <w:pPr>
        <w:spacing w:after="200" w:line="240" w:lineRule="auto"/>
        <w:jc w:val="both"/>
        <w:rPr>
          <w:rFonts w:ascii="Times New Roman" w:eastAsia="Calibri" w:hAnsi="Times New Roman" w:cs="Times New Roman"/>
          <w:sz w:val="28"/>
          <w:szCs w:val="28"/>
        </w:rPr>
      </w:pPr>
      <w:r w:rsidRPr="00CC2F64">
        <w:rPr>
          <w:rFonts w:ascii="Times New Roman" w:eastAsia="Calibri" w:hAnsi="Times New Roman" w:cs="Times New Roman"/>
          <w:sz w:val="28"/>
          <w:szCs w:val="28"/>
        </w:rPr>
        <w:sym w:font="Symbol" w:char="F0B7"/>
      </w:r>
      <w:r w:rsidRPr="00CC2F64">
        <w:rPr>
          <w:rFonts w:ascii="Times New Roman" w:eastAsia="Calibri" w:hAnsi="Times New Roman" w:cs="Times New Roman"/>
          <w:sz w:val="28"/>
          <w:szCs w:val="28"/>
        </w:rPr>
        <w:t xml:space="preserve"> Pamiętamy, że w zimowe dni kierowcy mają ograniczoną widoczność, a samochody potrzebują dłuższego czasu hamowania. Nie przebiegamy przez ulicę. Nie przechodzimy w miejscach niedozwolonych. Pamiętamy też, by doczepić do rękawa lub plecaka elementy odblaskowy.</w:t>
      </w:r>
    </w:p>
    <w:p w14:paraId="6ECDF545" w14:textId="43698C9A" w:rsidR="00CC2F64" w:rsidRPr="00CC2F64" w:rsidRDefault="00CC2F64" w:rsidP="00CC2F64">
      <w:pPr>
        <w:spacing w:after="200" w:line="240" w:lineRule="auto"/>
        <w:jc w:val="both"/>
        <w:rPr>
          <w:rFonts w:ascii="Times New Roman" w:eastAsia="Calibri" w:hAnsi="Times New Roman" w:cs="Times New Roman"/>
          <w:sz w:val="28"/>
          <w:szCs w:val="28"/>
        </w:rPr>
      </w:pPr>
      <w:r w:rsidRPr="00CC2F64">
        <w:rPr>
          <w:rFonts w:ascii="Calibri" w:eastAsia="Calibri" w:hAnsi="Calibri" w:cs="Times New Roman"/>
          <w:noProof/>
        </w:rPr>
        <w:drawing>
          <wp:anchor distT="0" distB="0" distL="114300" distR="114300" simplePos="0" relativeHeight="251670528" behindDoc="0" locked="0" layoutInCell="1" allowOverlap="1" wp14:anchorId="3EB6A768" wp14:editId="00411ED2">
            <wp:simplePos x="0" y="0"/>
            <wp:positionH relativeFrom="column">
              <wp:posOffset>4110990</wp:posOffset>
            </wp:positionH>
            <wp:positionV relativeFrom="paragraph">
              <wp:posOffset>-67310</wp:posOffset>
            </wp:positionV>
            <wp:extent cx="2194560" cy="2487295"/>
            <wp:effectExtent l="0" t="0" r="0" b="8255"/>
            <wp:wrapSquare wrapText="bothSides"/>
            <wp:docPr id="26" name="Obraz 9" descr="Image result for kubuś puchatek g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Image result for kubuś puchatek gif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4560" cy="2487295"/>
                    </a:xfrm>
                    <a:prstGeom prst="rect">
                      <a:avLst/>
                    </a:prstGeom>
                    <a:noFill/>
                  </pic:spPr>
                </pic:pic>
              </a:graphicData>
            </a:graphic>
            <wp14:sizeRelH relativeFrom="page">
              <wp14:pctWidth>0</wp14:pctWidth>
            </wp14:sizeRelH>
            <wp14:sizeRelV relativeFrom="page">
              <wp14:pctHeight>0</wp14:pctHeight>
            </wp14:sizeRelV>
          </wp:anchor>
        </w:drawing>
      </w:r>
      <w:r w:rsidRPr="00CC2F64">
        <w:rPr>
          <w:rFonts w:ascii="Times New Roman" w:eastAsia="Calibri" w:hAnsi="Times New Roman" w:cs="Times New Roman"/>
          <w:sz w:val="28"/>
          <w:szCs w:val="28"/>
        </w:rPr>
        <w:t xml:space="preserve"> </w:t>
      </w:r>
      <w:r w:rsidRPr="00CC2F64">
        <w:rPr>
          <w:rFonts w:ascii="Times New Roman" w:eastAsia="Calibri" w:hAnsi="Times New Roman" w:cs="Times New Roman"/>
          <w:sz w:val="28"/>
          <w:szCs w:val="28"/>
        </w:rPr>
        <w:sym w:font="Symbol" w:char="F0B7"/>
      </w:r>
      <w:r w:rsidRPr="00CC2F64">
        <w:rPr>
          <w:rFonts w:ascii="Times New Roman" w:eastAsia="Calibri" w:hAnsi="Times New Roman" w:cs="Times New Roman"/>
          <w:sz w:val="28"/>
          <w:szCs w:val="28"/>
        </w:rPr>
        <w:t xml:space="preserve"> Widząc zwisające z dachów sople, nie strącamy ich patykami lub kamieniami. Informujemy o nich osobę dorosłą. </w:t>
      </w:r>
    </w:p>
    <w:p w14:paraId="6E4741DD" w14:textId="77777777" w:rsidR="00CC2F64" w:rsidRPr="00CC2F64" w:rsidRDefault="00CC2F64" w:rsidP="00CC2F64">
      <w:pPr>
        <w:spacing w:after="200" w:line="240" w:lineRule="auto"/>
        <w:jc w:val="both"/>
        <w:rPr>
          <w:rFonts w:ascii="Times New Roman" w:eastAsia="Calibri" w:hAnsi="Times New Roman" w:cs="Times New Roman"/>
          <w:sz w:val="28"/>
          <w:szCs w:val="28"/>
        </w:rPr>
      </w:pPr>
      <w:r w:rsidRPr="00CC2F64">
        <w:rPr>
          <w:rFonts w:ascii="Times New Roman" w:eastAsia="Calibri" w:hAnsi="Times New Roman" w:cs="Times New Roman"/>
          <w:sz w:val="28"/>
          <w:szCs w:val="28"/>
        </w:rPr>
        <w:sym w:font="Symbol" w:char="F0B7"/>
      </w:r>
      <w:r w:rsidRPr="00CC2F64">
        <w:rPr>
          <w:rFonts w:ascii="Times New Roman" w:eastAsia="Calibri" w:hAnsi="Times New Roman" w:cs="Times New Roman"/>
          <w:sz w:val="28"/>
          <w:szCs w:val="28"/>
        </w:rPr>
        <w:t xml:space="preserve"> Uważamy na źle zabezpieczone konstrukcje ze śniegu. Dach igloo, w momencie odwilży, grozi zawaleniem i przysypaniem nas. O nieszczęście nietrudno.</w:t>
      </w:r>
    </w:p>
    <w:p w14:paraId="33CCAF28" w14:textId="0D601DA8" w:rsidR="00E46C37" w:rsidRDefault="00E46C37" w:rsidP="00102F11">
      <w:pPr>
        <w:jc w:val="center"/>
        <w:rPr>
          <w:rFonts w:ascii="Times New Roman" w:hAnsi="Times New Roman" w:cs="Times New Roman"/>
          <w:b/>
          <w:bCs/>
          <w:iCs/>
          <w:sz w:val="36"/>
          <w:szCs w:val="36"/>
        </w:rPr>
      </w:pPr>
    </w:p>
    <w:p w14:paraId="3B5E6623" w14:textId="77777777" w:rsidR="00E351BC" w:rsidRDefault="00E351BC" w:rsidP="00102F11">
      <w:pPr>
        <w:jc w:val="center"/>
        <w:rPr>
          <w:rFonts w:ascii="Times New Roman" w:hAnsi="Times New Roman" w:cs="Times New Roman"/>
          <w:b/>
          <w:bCs/>
          <w:iCs/>
          <w:sz w:val="36"/>
          <w:szCs w:val="36"/>
        </w:rPr>
      </w:pPr>
    </w:p>
    <w:p w14:paraId="3E7F25D2" w14:textId="6455C46A" w:rsidR="00102F11" w:rsidRPr="00102F11" w:rsidRDefault="00102F11" w:rsidP="00102F11">
      <w:pPr>
        <w:jc w:val="center"/>
        <w:rPr>
          <w:rFonts w:ascii="Times New Roman" w:hAnsi="Times New Roman" w:cs="Times New Roman"/>
          <w:b/>
          <w:bCs/>
          <w:iCs/>
          <w:sz w:val="36"/>
          <w:szCs w:val="36"/>
        </w:rPr>
      </w:pPr>
      <w:r w:rsidRPr="00102F11">
        <w:rPr>
          <w:rFonts w:ascii="Times New Roman" w:hAnsi="Times New Roman" w:cs="Times New Roman"/>
          <w:b/>
          <w:bCs/>
          <w:iCs/>
          <w:sz w:val="36"/>
          <w:szCs w:val="36"/>
        </w:rPr>
        <w:lastRenderedPageBreak/>
        <w:t>NIKT Z NAS NIE JEST ZBYT DOROSŁY NA GRY PLANSZOWE!</w:t>
      </w:r>
    </w:p>
    <w:p w14:paraId="2EDAD0FE" w14:textId="0B6D2629" w:rsidR="00102F11" w:rsidRPr="00102F11" w:rsidRDefault="00102F11" w:rsidP="00102F11">
      <w:pPr>
        <w:rPr>
          <w:rFonts w:ascii="Times New Roman" w:hAnsi="Times New Roman" w:cs="Times New Roman"/>
          <w:sz w:val="36"/>
          <w:szCs w:val="36"/>
        </w:rPr>
      </w:pPr>
      <w:r w:rsidRPr="00102F11">
        <w:rPr>
          <w:rFonts w:ascii="Times New Roman" w:hAnsi="Times New Roman" w:cs="Times New Roman"/>
          <w:sz w:val="36"/>
          <w:szCs w:val="36"/>
        </w:rPr>
        <w:t xml:space="preserve">   </w:t>
      </w:r>
    </w:p>
    <w:p w14:paraId="33B686CC" w14:textId="78009A19" w:rsidR="00EF7D75" w:rsidRDefault="00102F11" w:rsidP="00102F11">
      <w:pPr>
        <w:rPr>
          <w:rFonts w:ascii="Times New Roman" w:hAnsi="Times New Roman" w:cs="Times New Roman"/>
          <w:sz w:val="28"/>
          <w:szCs w:val="28"/>
        </w:rPr>
      </w:pPr>
      <w:r w:rsidRPr="00102F11">
        <w:rPr>
          <w:rFonts w:ascii="Times New Roman" w:hAnsi="Times New Roman" w:cs="Times New Roman"/>
          <w:sz w:val="28"/>
          <w:szCs w:val="28"/>
        </w:rPr>
        <w:t>Gry planszowe wspomagają rozwój intelektualny zwłaszcza u dzieci. Integrują, zacieśniają więzi międzyludzkie, łączą pokolenia, uczą trudnej sztuki</w:t>
      </w:r>
      <w:r>
        <w:rPr>
          <w:rFonts w:ascii="Times New Roman" w:hAnsi="Times New Roman" w:cs="Times New Roman"/>
          <w:sz w:val="28"/>
          <w:szCs w:val="28"/>
        </w:rPr>
        <w:t xml:space="preserve"> </w:t>
      </w:r>
      <w:r w:rsidRPr="00102F11">
        <w:rPr>
          <w:rFonts w:ascii="Times New Roman" w:hAnsi="Times New Roman" w:cs="Times New Roman"/>
          <w:sz w:val="28"/>
          <w:szCs w:val="28"/>
        </w:rPr>
        <w:t>wygrywania i jeszcze trudniejszej – przegrywania. Uczą również zasad komunikacji, kontrolowania emocji, dystansowania się do porażek i przyjmowania ról społecznych. Uczą zasad społecznych i strategii interpersonalnych w najbardziej naturalnym dla każdego człowieka środowisku</w:t>
      </w:r>
      <w:r w:rsidR="00EF7D75">
        <w:rPr>
          <w:rFonts w:ascii="Times New Roman" w:hAnsi="Times New Roman" w:cs="Times New Roman"/>
          <w:sz w:val="28"/>
          <w:szCs w:val="28"/>
        </w:rPr>
        <w:t>.</w:t>
      </w:r>
    </w:p>
    <w:p w14:paraId="3EE8AA0A" w14:textId="366E11FF" w:rsidR="00EF7D75" w:rsidRDefault="00EF7D75" w:rsidP="00102F11">
      <w:pPr>
        <w:rPr>
          <w:rFonts w:ascii="Times New Roman" w:hAnsi="Times New Roman" w:cs="Times New Roman"/>
          <w:sz w:val="28"/>
          <w:szCs w:val="28"/>
        </w:rPr>
      </w:pPr>
      <w:r w:rsidRPr="00102F11">
        <w:rPr>
          <w:rFonts w:ascii="Times New Roman" w:hAnsi="Times New Roman" w:cs="Times New Roman"/>
          <w:noProof/>
          <w:sz w:val="28"/>
          <w:szCs w:val="28"/>
        </w:rPr>
        <w:drawing>
          <wp:anchor distT="0" distB="0" distL="114300" distR="114300" simplePos="0" relativeHeight="251663360" behindDoc="0" locked="0" layoutInCell="1" allowOverlap="1" wp14:anchorId="486D436A" wp14:editId="072F6B80">
            <wp:simplePos x="0" y="0"/>
            <wp:positionH relativeFrom="column">
              <wp:posOffset>3596640</wp:posOffset>
            </wp:positionH>
            <wp:positionV relativeFrom="paragraph">
              <wp:posOffset>168910</wp:posOffset>
            </wp:positionV>
            <wp:extent cx="1295400" cy="733425"/>
            <wp:effectExtent l="0" t="0" r="0" b="9525"/>
            <wp:wrapNone/>
            <wp:docPr id="9" name="Obraz 9" descr="Wektor płaski styl ilustracja dzieci nauki i kosmicznej gry planszowej. Szablon do dru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Wektor płaski styl ilustracja dzieci nauki i kosmicznej gry planszowej. Szablon do druku."/>
                    <pic:cNvPicPr>
                      <a:picLocks noChangeAspect="1" noChangeArrowheads="1"/>
                    </pic:cNvPicPr>
                  </pic:nvPicPr>
                  <pic:blipFill>
                    <a:blip r:embed="rId11">
                      <a:extLst>
                        <a:ext uri="{28A0092B-C50C-407E-A947-70E740481C1C}">
                          <a14:useLocalDpi xmlns:a14="http://schemas.microsoft.com/office/drawing/2010/main" val="0"/>
                        </a:ext>
                      </a:extLst>
                    </a:blip>
                    <a:srcRect b="4840"/>
                    <a:stretch>
                      <a:fillRect/>
                    </a:stretch>
                  </pic:blipFill>
                  <pic:spPr bwMode="auto">
                    <a:xfrm>
                      <a:off x="0" y="0"/>
                      <a:ext cx="1295400" cy="733425"/>
                    </a:xfrm>
                    <a:prstGeom prst="rect">
                      <a:avLst/>
                    </a:prstGeom>
                    <a:noFill/>
                  </pic:spPr>
                </pic:pic>
              </a:graphicData>
            </a:graphic>
            <wp14:sizeRelH relativeFrom="page">
              <wp14:pctWidth>0</wp14:pctWidth>
            </wp14:sizeRelH>
            <wp14:sizeRelV relativeFrom="page">
              <wp14:pctHeight>0</wp14:pctHeight>
            </wp14:sizeRelV>
          </wp:anchor>
        </w:drawing>
      </w:r>
      <w:r w:rsidRPr="00102F11">
        <w:rPr>
          <w:rFonts w:ascii="Times New Roman" w:hAnsi="Times New Roman" w:cs="Times New Roman"/>
          <w:noProof/>
          <w:sz w:val="28"/>
          <w:szCs w:val="28"/>
        </w:rPr>
        <w:drawing>
          <wp:anchor distT="0" distB="0" distL="114300" distR="114300" simplePos="0" relativeHeight="251662336" behindDoc="0" locked="0" layoutInCell="1" allowOverlap="1" wp14:anchorId="22C018AB" wp14:editId="6E731773">
            <wp:simplePos x="0" y="0"/>
            <wp:positionH relativeFrom="column">
              <wp:posOffset>824865</wp:posOffset>
            </wp:positionH>
            <wp:positionV relativeFrom="paragraph">
              <wp:posOffset>132080</wp:posOffset>
            </wp:positionV>
            <wp:extent cx="1231265" cy="771525"/>
            <wp:effectExtent l="0" t="0" r="6985" b="9525"/>
            <wp:wrapNone/>
            <wp:docPr id="8" name="Obraz 8" descr="Gra plansz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Gra planszow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1265" cy="771525"/>
                    </a:xfrm>
                    <a:prstGeom prst="rect">
                      <a:avLst/>
                    </a:prstGeom>
                    <a:noFill/>
                  </pic:spPr>
                </pic:pic>
              </a:graphicData>
            </a:graphic>
            <wp14:sizeRelH relativeFrom="page">
              <wp14:pctWidth>0</wp14:pctWidth>
            </wp14:sizeRelH>
            <wp14:sizeRelV relativeFrom="page">
              <wp14:pctHeight>0</wp14:pctHeight>
            </wp14:sizeRelV>
          </wp:anchor>
        </w:drawing>
      </w:r>
    </w:p>
    <w:p w14:paraId="0FBDCE03" w14:textId="75FF5126" w:rsidR="00EF7D75" w:rsidRDefault="00EF7D75" w:rsidP="00102F11">
      <w:pPr>
        <w:rPr>
          <w:rFonts w:ascii="Times New Roman" w:hAnsi="Times New Roman" w:cs="Times New Roman"/>
          <w:sz w:val="28"/>
          <w:szCs w:val="28"/>
        </w:rPr>
      </w:pPr>
    </w:p>
    <w:p w14:paraId="1B7EC018" w14:textId="62E262E7" w:rsidR="00EF7D75" w:rsidRDefault="00EF7D75" w:rsidP="00102F11">
      <w:pPr>
        <w:rPr>
          <w:rFonts w:ascii="Times New Roman" w:hAnsi="Times New Roman" w:cs="Times New Roman"/>
          <w:sz w:val="28"/>
          <w:szCs w:val="28"/>
        </w:rPr>
      </w:pPr>
    </w:p>
    <w:p w14:paraId="208E45C2" w14:textId="77777777" w:rsidR="00E46C37" w:rsidRDefault="00E46C37" w:rsidP="00102F11">
      <w:pPr>
        <w:rPr>
          <w:rFonts w:ascii="Times New Roman" w:hAnsi="Times New Roman" w:cs="Times New Roman"/>
          <w:sz w:val="28"/>
          <w:szCs w:val="28"/>
        </w:rPr>
      </w:pPr>
    </w:p>
    <w:p w14:paraId="075FA097" w14:textId="77375394" w:rsidR="00EF7D75" w:rsidRDefault="00102F11" w:rsidP="00102F11">
      <w:pPr>
        <w:rPr>
          <w:rFonts w:ascii="Times New Roman" w:hAnsi="Times New Roman" w:cs="Times New Roman"/>
          <w:sz w:val="28"/>
          <w:szCs w:val="28"/>
        </w:rPr>
      </w:pPr>
      <w:r w:rsidRPr="00102F11">
        <w:rPr>
          <w:rFonts w:ascii="Times New Roman" w:hAnsi="Times New Roman" w:cs="Times New Roman"/>
          <w:sz w:val="28"/>
          <w:szCs w:val="28"/>
        </w:rPr>
        <w:t xml:space="preserve"> - grupy społecznej i tym samym wygrywają w tej kwestii ze wszystkimi, nawet najbardziej zaawansowanymi technicznie grami komputerowymi, które mają charakter społecznie izolujący. </w:t>
      </w:r>
      <w:r>
        <w:rPr>
          <w:rFonts w:ascii="Times New Roman" w:hAnsi="Times New Roman" w:cs="Times New Roman"/>
          <w:sz w:val="28"/>
          <w:szCs w:val="28"/>
        </w:rPr>
        <w:t xml:space="preserve"> </w:t>
      </w:r>
      <w:r w:rsidRPr="00102F11">
        <w:rPr>
          <w:rFonts w:ascii="Times New Roman" w:hAnsi="Times New Roman" w:cs="Times New Roman"/>
          <w:sz w:val="28"/>
          <w:szCs w:val="28"/>
        </w:rPr>
        <w:t xml:space="preserve">A do tego możemy to wszystko uzyskać mając jedynie do dyspozycji grę, towarzystwo i… dobre chęci. </w:t>
      </w:r>
    </w:p>
    <w:p w14:paraId="3F25FC61" w14:textId="0BC3BC71" w:rsidR="00102F11" w:rsidRDefault="00EF7D75" w:rsidP="00102F11">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0" locked="0" layoutInCell="1" allowOverlap="1" wp14:anchorId="704538E6" wp14:editId="65E9DB76">
            <wp:simplePos x="0" y="0"/>
            <wp:positionH relativeFrom="margin">
              <wp:align>center</wp:align>
            </wp:positionH>
            <wp:positionV relativeFrom="paragraph">
              <wp:posOffset>2995930</wp:posOffset>
            </wp:positionV>
            <wp:extent cx="2695575" cy="1729390"/>
            <wp:effectExtent l="0" t="0" r="0" b="4445"/>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13">
                      <a:extLst>
                        <a:ext uri="{28A0092B-C50C-407E-A947-70E740481C1C}">
                          <a14:useLocalDpi xmlns:a14="http://schemas.microsoft.com/office/drawing/2010/main" val="0"/>
                        </a:ext>
                      </a:extLst>
                    </a:blip>
                    <a:stretch>
                      <a:fillRect/>
                    </a:stretch>
                  </pic:blipFill>
                  <pic:spPr>
                    <a:xfrm>
                      <a:off x="0" y="0"/>
                      <a:ext cx="2695575" cy="1729390"/>
                    </a:xfrm>
                    <a:prstGeom prst="rect">
                      <a:avLst/>
                    </a:prstGeom>
                  </pic:spPr>
                </pic:pic>
              </a:graphicData>
            </a:graphic>
            <wp14:sizeRelH relativeFrom="margin">
              <wp14:pctWidth>0</wp14:pctWidth>
            </wp14:sizeRelH>
            <wp14:sizeRelV relativeFrom="margin">
              <wp14:pctHeight>0</wp14:pctHeight>
            </wp14:sizeRelV>
          </wp:anchor>
        </w:drawing>
      </w:r>
      <w:r w:rsidR="00102F11" w:rsidRPr="00EF7D75">
        <w:rPr>
          <w:rFonts w:ascii="Times New Roman" w:hAnsi="Times New Roman" w:cs="Times New Roman"/>
          <w:b/>
          <w:bCs/>
          <w:color w:val="2E74B5" w:themeColor="accent1" w:themeShade="BF"/>
          <w:sz w:val="28"/>
          <w:szCs w:val="28"/>
        </w:rPr>
        <w:t>„Planszówki”</w:t>
      </w:r>
      <w:r w:rsidR="00102F11" w:rsidRPr="00EF7D75">
        <w:rPr>
          <w:rFonts w:ascii="Times New Roman" w:hAnsi="Times New Roman" w:cs="Times New Roman"/>
          <w:color w:val="2E74B5" w:themeColor="accent1" w:themeShade="BF"/>
          <w:sz w:val="28"/>
          <w:szCs w:val="28"/>
        </w:rPr>
        <w:t xml:space="preserve"> </w:t>
      </w:r>
      <w:r w:rsidR="00102F11" w:rsidRPr="00102F11">
        <w:rPr>
          <w:rFonts w:ascii="Times New Roman" w:hAnsi="Times New Roman" w:cs="Times New Roman"/>
          <w:sz w:val="28"/>
          <w:szCs w:val="28"/>
        </w:rPr>
        <w:t>możemy zabrać dosłownie wszędzie – na plażę, do parku, na wieś, w góry. Praktycznie w każdym miejscu możemy rozłożyć planszę, zaprosić rodzinę, przyjaciół, a nawet nieznajomych do wspólnej gry i rozpocząć fascynującą przygodę. Wielu z nas wychowywało się na „planszówkach”. Pamiętamy nasze ulubione gry, czasem nawet wyniki, a przyjaciele „od gier” stali się nierzadko naszymi przyjaciółmi na całe życie. Trudno znaleźć w Polsce dorosłą osobę, która nie pochylałaby się w dzieciństwie nad jakąś planszą. Warto żebyśmy teraz dali szansę naszym dzieciom na podobne ekscytujące przeżycia, spędzając jednocześnie z malu</w:t>
      </w:r>
      <w:r>
        <w:rPr>
          <w:rFonts w:ascii="Times New Roman" w:hAnsi="Times New Roman" w:cs="Times New Roman"/>
          <w:sz w:val="28"/>
          <w:szCs w:val="28"/>
        </w:rPr>
        <w:t>s</w:t>
      </w:r>
      <w:r w:rsidR="00102F11" w:rsidRPr="00102F11">
        <w:rPr>
          <w:rFonts w:ascii="Times New Roman" w:hAnsi="Times New Roman" w:cs="Times New Roman"/>
          <w:sz w:val="28"/>
          <w:szCs w:val="28"/>
        </w:rPr>
        <w:t>zk</w:t>
      </w:r>
      <w:r>
        <w:rPr>
          <w:rFonts w:ascii="Times New Roman" w:hAnsi="Times New Roman" w:cs="Times New Roman"/>
          <w:sz w:val="28"/>
          <w:szCs w:val="28"/>
        </w:rPr>
        <w:t>a</w:t>
      </w:r>
      <w:r w:rsidR="00102F11" w:rsidRPr="00102F11">
        <w:rPr>
          <w:rFonts w:ascii="Times New Roman" w:hAnsi="Times New Roman" w:cs="Times New Roman"/>
          <w:sz w:val="28"/>
          <w:szCs w:val="28"/>
        </w:rPr>
        <w:t xml:space="preserve">mi wspólny, fascynujący czas.     Nikt z nas nie jest zbyt dorosły na gry planszowe, bo nikt z nas nie jest zbyt dorosły na radość, jaką za sobą niosą. Ludzie grają w gry planszowe od kilku tysięcy lat, a analiza </w:t>
      </w:r>
      <w:proofErr w:type="spellStart"/>
      <w:r w:rsidR="00102F11" w:rsidRPr="00102F11">
        <w:rPr>
          <w:rFonts w:ascii="Times New Roman" w:hAnsi="Times New Roman" w:cs="Times New Roman"/>
          <w:sz w:val="28"/>
          <w:szCs w:val="28"/>
        </w:rPr>
        <w:t>zachowań</w:t>
      </w:r>
      <w:proofErr w:type="spellEnd"/>
      <w:r w:rsidR="00102F11" w:rsidRPr="00102F11">
        <w:rPr>
          <w:rFonts w:ascii="Times New Roman" w:hAnsi="Times New Roman" w:cs="Times New Roman"/>
          <w:sz w:val="28"/>
          <w:szCs w:val="28"/>
        </w:rPr>
        <w:t xml:space="preserve"> społecznych</w:t>
      </w:r>
      <w:r w:rsidR="00102F11">
        <w:rPr>
          <w:rFonts w:ascii="Times New Roman" w:hAnsi="Times New Roman" w:cs="Times New Roman"/>
          <w:sz w:val="28"/>
          <w:szCs w:val="28"/>
        </w:rPr>
        <w:t xml:space="preserve"> </w:t>
      </w:r>
      <w:r w:rsidR="00102F11" w:rsidRPr="00102F11">
        <w:rPr>
          <w:rFonts w:ascii="Times New Roman" w:hAnsi="Times New Roman" w:cs="Times New Roman"/>
          <w:sz w:val="28"/>
          <w:szCs w:val="28"/>
        </w:rPr>
        <w:t>i trendów, zarówno w Polsce, jak i na Zachodzie wskazuje na to, że jeszcze bardzo długo nic w tej materii się nie zmieni</w:t>
      </w:r>
    </w:p>
    <w:p w14:paraId="013B7FA8" w14:textId="48519350" w:rsidR="00EF7D75" w:rsidRDefault="00EF7D75" w:rsidP="00102F11">
      <w:pPr>
        <w:rPr>
          <w:rFonts w:ascii="Times New Roman" w:hAnsi="Times New Roman" w:cs="Times New Roman"/>
          <w:sz w:val="28"/>
          <w:szCs w:val="28"/>
        </w:rPr>
      </w:pPr>
    </w:p>
    <w:p w14:paraId="75E0B14A" w14:textId="57952D82" w:rsidR="00CC2F64" w:rsidRDefault="00CC2F64" w:rsidP="00EF7D75">
      <w:pPr>
        <w:jc w:val="center"/>
        <w:rPr>
          <w:rFonts w:ascii="Times New Roman" w:hAnsi="Times New Roman" w:cs="Times New Roman"/>
          <w:sz w:val="28"/>
          <w:szCs w:val="28"/>
        </w:rPr>
      </w:pPr>
    </w:p>
    <w:p w14:paraId="10FFC6CC" w14:textId="77777777" w:rsidR="00E46C37" w:rsidRDefault="00E46C37" w:rsidP="00EF7D75">
      <w:pPr>
        <w:jc w:val="center"/>
        <w:rPr>
          <w:rFonts w:ascii="Times New Roman" w:hAnsi="Times New Roman" w:cs="Times New Roman"/>
          <w:b/>
          <w:bCs/>
          <w:i/>
          <w:iCs/>
          <w:sz w:val="28"/>
          <w:szCs w:val="28"/>
        </w:rPr>
      </w:pPr>
    </w:p>
    <w:p w14:paraId="45B78546" w14:textId="3163AD1E" w:rsidR="00EF7D75" w:rsidRPr="00EF7D75" w:rsidRDefault="00EF7D75" w:rsidP="00EF7D75">
      <w:pPr>
        <w:jc w:val="center"/>
        <w:rPr>
          <w:rFonts w:ascii="Times New Roman" w:hAnsi="Times New Roman" w:cs="Times New Roman"/>
          <w:b/>
          <w:bCs/>
          <w:i/>
          <w:iCs/>
          <w:sz w:val="28"/>
          <w:szCs w:val="28"/>
        </w:rPr>
      </w:pPr>
      <w:r w:rsidRPr="00EF7D75">
        <w:rPr>
          <w:rFonts w:ascii="Times New Roman" w:hAnsi="Times New Roman" w:cs="Times New Roman"/>
          <w:noProof/>
          <w:sz w:val="28"/>
          <w:szCs w:val="28"/>
        </w:rPr>
        <w:lastRenderedPageBreak/>
        <w:drawing>
          <wp:anchor distT="0" distB="0" distL="114300" distR="114300" simplePos="0" relativeHeight="251666432" behindDoc="0" locked="0" layoutInCell="1" allowOverlap="1" wp14:anchorId="1174B7B0" wp14:editId="19BD1B53">
            <wp:simplePos x="0" y="0"/>
            <wp:positionH relativeFrom="column">
              <wp:posOffset>4929505</wp:posOffset>
            </wp:positionH>
            <wp:positionV relativeFrom="paragraph">
              <wp:posOffset>42545</wp:posOffset>
            </wp:positionV>
            <wp:extent cx="1323975" cy="1166359"/>
            <wp:effectExtent l="0" t="0" r="0" b="0"/>
            <wp:wrapNone/>
            <wp:docPr id="11" name="Obraz 11" descr="Logiczne czę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Logiczne częśc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3975" cy="1166359"/>
                    </a:xfrm>
                    <a:prstGeom prst="rect">
                      <a:avLst/>
                    </a:prstGeom>
                    <a:noFill/>
                  </pic:spPr>
                </pic:pic>
              </a:graphicData>
            </a:graphic>
            <wp14:sizeRelH relativeFrom="page">
              <wp14:pctWidth>0</wp14:pctWidth>
            </wp14:sizeRelH>
            <wp14:sizeRelV relativeFrom="page">
              <wp14:pctHeight>0</wp14:pctHeight>
            </wp14:sizeRelV>
          </wp:anchor>
        </w:drawing>
      </w:r>
      <w:r w:rsidRPr="00EF7D75">
        <w:rPr>
          <w:rFonts w:ascii="Times New Roman" w:hAnsi="Times New Roman" w:cs="Times New Roman"/>
          <w:b/>
          <w:bCs/>
          <w:i/>
          <w:iCs/>
          <w:sz w:val="28"/>
          <w:szCs w:val="28"/>
        </w:rPr>
        <w:t>PUZZLE - DOŚWIADCZANIE, ZABAWA, NAUKA I ROZWÓJ</w:t>
      </w:r>
    </w:p>
    <w:p w14:paraId="0941FAA1" w14:textId="77777777" w:rsidR="00EF7D75" w:rsidRDefault="00EF7D75" w:rsidP="00EF7D75">
      <w:pPr>
        <w:pStyle w:val="Bezodstpw"/>
        <w:rPr>
          <w:rFonts w:ascii="Times New Roman" w:hAnsi="Times New Roman" w:cs="Times New Roman"/>
          <w:sz w:val="28"/>
          <w:szCs w:val="28"/>
        </w:rPr>
      </w:pPr>
    </w:p>
    <w:p w14:paraId="3D41D6AC" w14:textId="7C673146" w:rsidR="00EF7D75" w:rsidRPr="00EF7D75" w:rsidRDefault="00EF7D75" w:rsidP="00EF7D75">
      <w:pPr>
        <w:pStyle w:val="Bezodstpw"/>
        <w:spacing w:line="276" w:lineRule="auto"/>
        <w:rPr>
          <w:rFonts w:ascii="Times New Roman" w:hAnsi="Times New Roman" w:cs="Times New Roman"/>
          <w:sz w:val="28"/>
          <w:szCs w:val="28"/>
        </w:rPr>
      </w:pPr>
      <w:r w:rsidRPr="00EF7D75">
        <w:rPr>
          <w:rFonts w:ascii="Times New Roman" w:hAnsi="Times New Roman" w:cs="Times New Roman"/>
          <w:sz w:val="28"/>
          <w:szCs w:val="28"/>
        </w:rPr>
        <w:t>Puzzle to zabawa. Dzieci bawią się przede wszystkim dla</w:t>
      </w:r>
    </w:p>
    <w:p w14:paraId="208167B2" w14:textId="4ACA893B" w:rsidR="00EF7D75" w:rsidRPr="00EF7D75" w:rsidRDefault="00EF7D75" w:rsidP="00EF7D75">
      <w:pPr>
        <w:pStyle w:val="Bezodstpw"/>
        <w:spacing w:line="276" w:lineRule="auto"/>
        <w:rPr>
          <w:rFonts w:ascii="Times New Roman" w:hAnsi="Times New Roman" w:cs="Times New Roman"/>
          <w:sz w:val="28"/>
          <w:szCs w:val="28"/>
        </w:rPr>
      </w:pPr>
      <w:r w:rsidRPr="00EF7D75">
        <w:rPr>
          <w:rFonts w:ascii="Times New Roman" w:hAnsi="Times New Roman" w:cs="Times New Roman"/>
          <w:sz w:val="28"/>
          <w:szCs w:val="28"/>
        </w:rPr>
        <w:t xml:space="preserve">przyjemności i satysfakcji, zazwyczaj pod wpływem </w:t>
      </w:r>
    </w:p>
    <w:p w14:paraId="2543C346" w14:textId="77777777" w:rsidR="00EF7D75" w:rsidRPr="00EF7D75" w:rsidRDefault="00EF7D75" w:rsidP="00EF7D75">
      <w:pPr>
        <w:pStyle w:val="Bezodstpw"/>
        <w:spacing w:line="276" w:lineRule="auto"/>
        <w:rPr>
          <w:rFonts w:ascii="Times New Roman" w:hAnsi="Times New Roman" w:cs="Times New Roman"/>
          <w:sz w:val="28"/>
          <w:szCs w:val="28"/>
        </w:rPr>
      </w:pPr>
      <w:r w:rsidRPr="00EF7D75">
        <w:rPr>
          <w:rFonts w:ascii="Times New Roman" w:hAnsi="Times New Roman" w:cs="Times New Roman"/>
          <w:sz w:val="28"/>
          <w:szCs w:val="28"/>
        </w:rPr>
        <w:t xml:space="preserve">uczuć zaciekawienia, chęci doświadczenia, pragnienia zetknięcia się </w:t>
      </w:r>
    </w:p>
    <w:p w14:paraId="5C9F2970" w14:textId="29618C70" w:rsidR="00EF7D75" w:rsidRPr="00EF7D75" w:rsidRDefault="00EF7D75" w:rsidP="00EF7D75">
      <w:pPr>
        <w:pStyle w:val="Bezodstpw"/>
        <w:spacing w:line="276" w:lineRule="auto"/>
        <w:rPr>
          <w:rFonts w:ascii="Times New Roman" w:hAnsi="Times New Roman" w:cs="Times New Roman"/>
          <w:sz w:val="28"/>
          <w:szCs w:val="28"/>
        </w:rPr>
      </w:pPr>
      <w:r w:rsidRPr="00EF7D75">
        <w:rPr>
          <w:rFonts w:ascii="Times New Roman" w:hAnsi="Times New Roman" w:cs="Times New Roman"/>
          <w:sz w:val="28"/>
          <w:szCs w:val="28"/>
        </w:rPr>
        <w:t>z tym, co działa na ich wyobraźnię i wrażliwość estetyczną. Puzzle to elementy, które wzbudzają zaangażowanie i jednocześnie mobilizują dziecko do wytrwałości, skupienia uwagi oraz planowania własnych działań. Jako doskonały przykład zabawy konstrukcyjnej puzzle kształtują również precyzję ruchów oraz umiejętności projektowania.</w:t>
      </w:r>
    </w:p>
    <w:p w14:paraId="61059AEE" w14:textId="63A0F80C" w:rsidR="00EF7D75" w:rsidRPr="00EF7D75" w:rsidRDefault="00EF7D75" w:rsidP="00EF7D75">
      <w:pPr>
        <w:rPr>
          <w:rFonts w:ascii="Times New Roman" w:hAnsi="Times New Roman" w:cs="Times New Roman"/>
          <w:sz w:val="28"/>
          <w:szCs w:val="28"/>
        </w:rPr>
      </w:pPr>
      <w:r w:rsidRPr="00EF7D75">
        <w:rPr>
          <w:rFonts w:ascii="Times New Roman" w:hAnsi="Times New Roman" w:cs="Times New Roman"/>
          <w:sz w:val="28"/>
          <w:szCs w:val="28"/>
        </w:rPr>
        <w:t> W przybliżeniu od 3-go roku życia możemy wprowadzić puzzle o dużych elementach. Przy zakupie pierwszego opakowania należy zwrócić uwagę na to, by obrazek był wyraźny. Kolory pierwszych układanek powinny być zdecydowane, a przedstawione elementy wyodrębnione wyraźnymi konturami. Oczywiście warto kupić puzzle z ulubionym bajkowym bohaterem, co zwiększy ich atrakcyjność i pomoże zachęcić do zabawy niechętne układankom dziecko. Jeśli tylko nasze dzieci będą sprawnie i często układały puzzle, to w późniejszym okresie szybciej nauczą się również rozróżniać litery i cyfry. Zabawa puzzlami przygotowuje do nauki czytania i pisania, ponieważ wykorzystuje wspólne dla tych czynności procesy organizacji spostrzegania: zdolności dokonywania operacji analizy i syntezy wzrokowej. Układanie puzzli związane jest bezpośrednio z obszarami odpowiedzialnymi za spostrzegawczość, zdolności różnicowania figur, koordynację analizatorów (oczu i rąk). Jest to szczególnie ważne dla dzieci z grupy ryzyka dysleksji lub ujawniających zaburzenia o tym profilu, co przejawia się m.in. w postaci: mylenia podobnych w kroju liter, zapisywania znaków graficznych w lustrzanym odbiciu, problemów z orientacją kierunkową (mylenie stron prawej i lewej), zaburzeń koncentracji uwagi i koordynacji wzrokowo-ruchowej.</w:t>
      </w:r>
    </w:p>
    <w:p w14:paraId="47118614" w14:textId="69CA9597" w:rsidR="00EF7D75" w:rsidRDefault="00EF7D75" w:rsidP="00EF7D75">
      <w:pPr>
        <w:rPr>
          <w:rFonts w:ascii="Times New Roman" w:eastAsia="Calibri" w:hAnsi="Times New Roman" w:cs="Times New Roman"/>
          <w:noProof/>
          <w:sz w:val="24"/>
          <w:szCs w:val="24"/>
        </w:rPr>
      </w:pPr>
      <w:r w:rsidRPr="00EF7D75">
        <w:rPr>
          <w:rFonts w:ascii="Times New Roman" w:hAnsi="Times New Roman" w:cs="Times New Roman"/>
          <w:sz w:val="28"/>
          <w:szCs w:val="28"/>
        </w:rPr>
        <w:t xml:space="preserve"> Układnie puzzli stwarza dziecku ponadto możliwości samodzielnej lub grupowej zabawy. Warto, by rodzice układali puzzle zarówno ze starszymi, jak i młodszymi dziećmi. Wspólna zabawa uczy dzieci współdziałania, dzięki czemu zaczynają one dążyć do wywierania wpływu na zachowanie innych, już nie tylko ze względu na własne potrzeby, ale przede wszystkim ze względu na wykonywane zadania i wspólne cele. Możemy obserwować to zjawisko w postaci coraz bardziej zaawansowanych </w:t>
      </w:r>
      <w:proofErr w:type="spellStart"/>
      <w:r w:rsidRPr="00EF7D75">
        <w:rPr>
          <w:rFonts w:ascii="Times New Roman" w:hAnsi="Times New Roman" w:cs="Times New Roman"/>
          <w:sz w:val="28"/>
          <w:szCs w:val="28"/>
        </w:rPr>
        <w:t>zachowań</w:t>
      </w:r>
      <w:proofErr w:type="spellEnd"/>
      <w:r w:rsidRPr="00EF7D75">
        <w:rPr>
          <w:rFonts w:ascii="Times New Roman" w:hAnsi="Times New Roman" w:cs="Times New Roman"/>
          <w:sz w:val="28"/>
          <w:szCs w:val="28"/>
        </w:rPr>
        <w:t xml:space="preserve"> społecznych, takich jak inicjowanie, protestowanie, ocenianie, zachęcanie, kierowanie</w:t>
      </w:r>
      <w:r w:rsidR="00CC2F64" w:rsidRPr="00CC2F64">
        <w:rPr>
          <w:rFonts w:ascii="Times New Roman" w:eastAsia="Calibri" w:hAnsi="Times New Roman" w:cs="Times New Roman"/>
          <w:noProof/>
          <w:sz w:val="24"/>
          <w:szCs w:val="24"/>
        </w:rPr>
        <w:t xml:space="preserve"> </w:t>
      </w:r>
    </w:p>
    <w:p w14:paraId="1BD9B014" w14:textId="0944AA2A" w:rsidR="00CC2F64" w:rsidRDefault="00CC2F64" w:rsidP="00EF7D75">
      <w:pPr>
        <w:rPr>
          <w:rFonts w:ascii="Times New Roman" w:eastAsia="Calibri" w:hAnsi="Times New Roman" w:cs="Times New Roman"/>
          <w:noProof/>
          <w:sz w:val="24"/>
          <w:szCs w:val="24"/>
        </w:rPr>
      </w:pPr>
    </w:p>
    <w:p w14:paraId="3CC179A9" w14:textId="77777777" w:rsidR="000F2783" w:rsidRDefault="000F2783" w:rsidP="00EF7D75"/>
    <w:p w14:paraId="4285A835" w14:textId="4C25E127" w:rsidR="000F2783" w:rsidRDefault="000F2783" w:rsidP="000F2783">
      <w:pPr>
        <w:jc w:val="center"/>
        <w:rPr>
          <w:rFonts w:ascii="Times New Roman" w:hAnsi="Times New Roman" w:cs="Times New Roman"/>
          <w:color w:val="7030A0"/>
          <w:sz w:val="40"/>
          <w:szCs w:val="40"/>
        </w:rPr>
      </w:pPr>
      <w:r w:rsidRPr="000F2783">
        <w:rPr>
          <w:rFonts w:ascii="Times New Roman" w:hAnsi="Times New Roman" w:cs="Times New Roman"/>
          <w:color w:val="7030A0"/>
          <w:sz w:val="40"/>
          <w:szCs w:val="40"/>
        </w:rPr>
        <w:lastRenderedPageBreak/>
        <w:t>Co hamuje rozwój mowy dziecka?</w:t>
      </w:r>
    </w:p>
    <w:p w14:paraId="4C8A4524" w14:textId="643B62A4" w:rsidR="00E46C37" w:rsidRPr="000F2783" w:rsidRDefault="00E46C37" w:rsidP="000F2783">
      <w:pPr>
        <w:jc w:val="center"/>
        <w:rPr>
          <w:rFonts w:ascii="Times New Roman" w:hAnsi="Times New Roman" w:cs="Times New Roman"/>
          <w:color w:val="7030A0"/>
          <w:sz w:val="40"/>
          <w:szCs w:val="40"/>
        </w:rPr>
      </w:pPr>
      <w:r>
        <w:rPr>
          <w:noProof/>
        </w:rPr>
        <w:drawing>
          <wp:anchor distT="0" distB="0" distL="114300" distR="114300" simplePos="0" relativeHeight="251673600" behindDoc="0" locked="0" layoutInCell="1" allowOverlap="1" wp14:anchorId="00DD7A8C" wp14:editId="3A152EBC">
            <wp:simplePos x="0" y="0"/>
            <wp:positionH relativeFrom="margin">
              <wp:posOffset>3608070</wp:posOffset>
            </wp:positionH>
            <wp:positionV relativeFrom="paragraph">
              <wp:posOffset>281305</wp:posOffset>
            </wp:positionV>
            <wp:extent cx="771525" cy="648335"/>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1525" cy="648335"/>
                    </a:xfrm>
                    <a:prstGeom prst="rect">
                      <a:avLst/>
                    </a:prstGeom>
                  </pic:spPr>
                </pic:pic>
              </a:graphicData>
            </a:graphic>
            <wp14:sizeRelH relativeFrom="margin">
              <wp14:pctWidth>0</wp14:pctWidth>
            </wp14:sizeRelH>
            <wp14:sizeRelV relativeFrom="margin">
              <wp14:pctHeight>0</wp14:pctHeight>
            </wp14:sizeRelV>
          </wp:anchor>
        </w:drawing>
      </w:r>
    </w:p>
    <w:p w14:paraId="464921F2" w14:textId="20C9A07E" w:rsidR="000F2783" w:rsidRDefault="000F2783" w:rsidP="000F2783">
      <w:pPr>
        <w:pStyle w:val="Akapitzlist"/>
        <w:numPr>
          <w:ilvl w:val="0"/>
          <w:numId w:val="11"/>
        </w:numPr>
        <w:rPr>
          <w:rFonts w:ascii="Times New Roman" w:hAnsi="Times New Roman" w:cs="Times New Roman"/>
          <w:b/>
          <w:bCs/>
          <w:sz w:val="24"/>
          <w:szCs w:val="24"/>
        </w:rPr>
      </w:pPr>
      <w:r w:rsidRPr="000F2783">
        <w:rPr>
          <w:rFonts w:ascii="Times New Roman" w:hAnsi="Times New Roman" w:cs="Times New Roman"/>
          <w:b/>
          <w:bCs/>
          <w:sz w:val="24"/>
          <w:szCs w:val="24"/>
        </w:rPr>
        <w:t>Smoczek po 1. roku życia</w:t>
      </w:r>
    </w:p>
    <w:p w14:paraId="39A2A823" w14:textId="77777777" w:rsidR="000F2783" w:rsidRPr="000F2783" w:rsidRDefault="000F2783" w:rsidP="000F2783">
      <w:pPr>
        <w:pStyle w:val="Bezodstpw"/>
        <w:rPr>
          <w:rFonts w:ascii="Times New Roman" w:hAnsi="Times New Roman" w:cs="Times New Roman"/>
          <w:sz w:val="24"/>
          <w:szCs w:val="24"/>
        </w:rPr>
      </w:pPr>
      <w:r w:rsidRPr="000F2783">
        <w:rPr>
          <w:rFonts w:ascii="Times New Roman" w:hAnsi="Times New Roman" w:cs="Times New Roman"/>
          <w:sz w:val="24"/>
          <w:szCs w:val="24"/>
        </w:rPr>
        <w:t xml:space="preserve">W pierwszych miesiącach życia dziecka </w:t>
      </w:r>
    </w:p>
    <w:p w14:paraId="504A6A84" w14:textId="77777777" w:rsidR="000F2783" w:rsidRPr="000F2783" w:rsidRDefault="000F2783" w:rsidP="000F2783">
      <w:pPr>
        <w:pStyle w:val="Bezodstpw"/>
        <w:rPr>
          <w:rFonts w:ascii="Times New Roman" w:hAnsi="Times New Roman" w:cs="Times New Roman"/>
          <w:sz w:val="24"/>
          <w:szCs w:val="24"/>
        </w:rPr>
      </w:pPr>
      <w:r w:rsidRPr="000F2783">
        <w:rPr>
          <w:rFonts w:ascii="Times New Roman" w:hAnsi="Times New Roman" w:cs="Times New Roman"/>
          <w:sz w:val="24"/>
          <w:szCs w:val="24"/>
        </w:rPr>
        <w:t xml:space="preserve">odruch ssania jest niezbędny do życia i prawidłowego </w:t>
      </w:r>
    </w:p>
    <w:p w14:paraId="077EB66C" w14:textId="30192919" w:rsidR="000F2783" w:rsidRPr="000F2783" w:rsidRDefault="000F2783" w:rsidP="000F2783">
      <w:pPr>
        <w:pStyle w:val="Bezodstpw"/>
        <w:rPr>
          <w:rFonts w:ascii="Times New Roman" w:hAnsi="Times New Roman" w:cs="Times New Roman"/>
          <w:sz w:val="24"/>
          <w:szCs w:val="24"/>
        </w:rPr>
      </w:pPr>
      <w:r w:rsidRPr="000F2783">
        <w:rPr>
          <w:rFonts w:ascii="Times New Roman" w:hAnsi="Times New Roman" w:cs="Times New Roman"/>
          <w:sz w:val="24"/>
          <w:szCs w:val="24"/>
        </w:rPr>
        <w:t xml:space="preserve">rozwoju małego człowieka. Jednak odruch ten stopniowo zanika około 6 miesiąca życia, wypierany przez potrzebę gryzienia i żucia. Pojawiają się zęby, zmienia się sposób oddychania i połykania. Dlatego odruchu ssania nie należy sztucznie podtrzymywać. Konsekwencje przetrzymania smoczka po 1 roku życia: </w:t>
      </w:r>
    </w:p>
    <w:p w14:paraId="3E2B51EF" w14:textId="77777777" w:rsidR="000F2783" w:rsidRDefault="000F2783" w:rsidP="000F2783">
      <w:pPr>
        <w:rPr>
          <w:rFonts w:ascii="Times New Roman" w:hAnsi="Times New Roman" w:cs="Times New Roman"/>
          <w:sz w:val="24"/>
          <w:szCs w:val="24"/>
        </w:rPr>
      </w:pPr>
    </w:p>
    <w:p w14:paraId="6E8C4A2D" w14:textId="77777777" w:rsidR="000F2783" w:rsidRDefault="000F2783" w:rsidP="000F2783">
      <w:pPr>
        <w:rPr>
          <w:rFonts w:ascii="Times New Roman" w:hAnsi="Times New Roman" w:cs="Times New Roman"/>
          <w:sz w:val="24"/>
          <w:szCs w:val="24"/>
        </w:rPr>
      </w:pPr>
      <w:r w:rsidRPr="000F2783">
        <w:rPr>
          <w:rFonts w:ascii="Times New Roman" w:hAnsi="Times New Roman" w:cs="Times New Roman"/>
          <w:sz w:val="24"/>
          <w:szCs w:val="24"/>
        </w:rPr>
        <w:t xml:space="preserve">- NIEPRAWIDŁOWY SPOSÓB UŁOŻENIA JĘZYKA W JAMIE USTNEJ PODCZAS POŁYKANIA I SPOCZYNKU. Prawidłowo język ,,opiera się” o górne zęby. Blokowanie języka przez smoczek spowoduje brak pionizacji języka, w konsekwencji brak prawidłowego miejsca spoczynku, tzw. infantylne połykanie, trudności artykulacyjne. </w:t>
      </w:r>
    </w:p>
    <w:p w14:paraId="7563AAED" w14:textId="1EF3157E" w:rsidR="000F2783" w:rsidRPr="000F2783" w:rsidRDefault="000F2783" w:rsidP="000F2783">
      <w:pPr>
        <w:jc w:val="center"/>
        <w:rPr>
          <w:rFonts w:ascii="Times New Roman" w:hAnsi="Times New Roman" w:cs="Times New Roman"/>
          <w:sz w:val="24"/>
          <w:szCs w:val="24"/>
        </w:rPr>
      </w:pPr>
      <w:r w:rsidRPr="000F2783">
        <w:rPr>
          <w:rFonts w:ascii="Times New Roman" w:hAnsi="Times New Roman" w:cs="Times New Roman"/>
          <w:b/>
          <w:bCs/>
          <w:sz w:val="24"/>
          <w:szCs w:val="24"/>
        </w:rPr>
        <w:t>Głoski, których podczas artykulacji język znajduje się za górnymi zębami: L, N, T, D, SZ, RZ, CZ, DŻ, R.</w:t>
      </w:r>
    </w:p>
    <w:p w14:paraId="6CE9D43D" w14:textId="77777777" w:rsidR="000F2783" w:rsidRDefault="000F2783" w:rsidP="000F2783">
      <w:pPr>
        <w:rPr>
          <w:rFonts w:ascii="Times New Roman" w:hAnsi="Times New Roman" w:cs="Times New Roman"/>
          <w:sz w:val="24"/>
          <w:szCs w:val="24"/>
        </w:rPr>
      </w:pPr>
      <w:r w:rsidRPr="000F2783">
        <w:rPr>
          <w:rFonts w:ascii="Times New Roman" w:hAnsi="Times New Roman" w:cs="Times New Roman"/>
          <w:sz w:val="24"/>
          <w:szCs w:val="24"/>
        </w:rPr>
        <w:t xml:space="preserve"> - WADY PODNIEBIENIA I ZGRYZU, W TYM ZGRYZ OTWARTY. Jest to wada, w której dochodzi do zniekształcenia budowy kości szczęki, ponieważ zęby, które naturalnie mają miejsce w jamie ustnej, są blokowane mechanicznie, przez smoczek. Zęby, jako naturalny ,,</w:t>
      </w:r>
      <w:proofErr w:type="spellStart"/>
      <w:r w:rsidRPr="000F2783">
        <w:rPr>
          <w:rFonts w:ascii="Times New Roman" w:hAnsi="Times New Roman" w:cs="Times New Roman"/>
          <w:sz w:val="24"/>
          <w:szCs w:val="24"/>
        </w:rPr>
        <w:t>bloker</w:t>
      </w:r>
      <w:proofErr w:type="spellEnd"/>
      <w:r w:rsidRPr="000F2783">
        <w:rPr>
          <w:rFonts w:ascii="Times New Roman" w:hAnsi="Times New Roman" w:cs="Times New Roman"/>
          <w:sz w:val="24"/>
          <w:szCs w:val="24"/>
        </w:rPr>
        <w:t xml:space="preserve">” języka, nie nachodzą na siebie, powstaje szpara, przez którą język się wysuwa. </w:t>
      </w:r>
    </w:p>
    <w:p w14:paraId="75F011AB" w14:textId="5F94DCDC" w:rsidR="000F2783" w:rsidRPr="000F2783" w:rsidRDefault="000F2783" w:rsidP="000F2783">
      <w:pPr>
        <w:jc w:val="center"/>
        <w:rPr>
          <w:rFonts w:ascii="Times New Roman" w:hAnsi="Times New Roman" w:cs="Times New Roman"/>
          <w:b/>
          <w:bCs/>
          <w:sz w:val="24"/>
          <w:szCs w:val="24"/>
        </w:rPr>
      </w:pPr>
      <w:r w:rsidRPr="000F2783">
        <w:rPr>
          <w:rFonts w:ascii="Times New Roman" w:hAnsi="Times New Roman" w:cs="Times New Roman"/>
          <w:b/>
          <w:bCs/>
          <w:sz w:val="24"/>
          <w:szCs w:val="24"/>
        </w:rPr>
        <w:t>Głoski, z którymi dziecko będzie miało problemy (język będzie się wysuwał przez zęby): Ś, Ź, Ć, DŹ, S, Z, C, DZ, SZ, RZ, CZ, DŻ, L, N, T, D,.</w:t>
      </w:r>
    </w:p>
    <w:p w14:paraId="3A336C28" w14:textId="50419275" w:rsidR="000F2783" w:rsidRDefault="000F2783" w:rsidP="00EF7D75">
      <w:r w:rsidRPr="000F2783">
        <w:rPr>
          <w:rFonts w:ascii="Times New Roman" w:hAnsi="Times New Roman" w:cs="Times New Roman"/>
          <w:b/>
          <w:bCs/>
          <w:noProof/>
          <w:sz w:val="24"/>
          <w:szCs w:val="24"/>
        </w:rPr>
        <w:drawing>
          <wp:anchor distT="0" distB="0" distL="114300" distR="114300" simplePos="0" relativeHeight="251674624" behindDoc="0" locked="0" layoutInCell="1" allowOverlap="1" wp14:anchorId="77489B65" wp14:editId="31CC7DCE">
            <wp:simplePos x="0" y="0"/>
            <wp:positionH relativeFrom="column">
              <wp:posOffset>2842895</wp:posOffset>
            </wp:positionH>
            <wp:positionV relativeFrom="paragraph">
              <wp:posOffset>235585</wp:posOffset>
            </wp:positionV>
            <wp:extent cx="1923367" cy="1247775"/>
            <wp:effectExtent l="0" t="0" r="127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16">
                      <a:extLst>
                        <a:ext uri="{28A0092B-C50C-407E-A947-70E740481C1C}">
                          <a14:useLocalDpi xmlns:a14="http://schemas.microsoft.com/office/drawing/2010/main" val="0"/>
                        </a:ext>
                      </a:extLst>
                    </a:blip>
                    <a:stretch>
                      <a:fillRect/>
                    </a:stretch>
                  </pic:blipFill>
                  <pic:spPr>
                    <a:xfrm>
                      <a:off x="0" y="0"/>
                      <a:ext cx="1923367" cy="1247775"/>
                    </a:xfrm>
                    <a:prstGeom prst="rect">
                      <a:avLst/>
                    </a:prstGeom>
                  </pic:spPr>
                </pic:pic>
              </a:graphicData>
            </a:graphic>
            <wp14:sizeRelH relativeFrom="margin">
              <wp14:pctWidth>0</wp14:pctWidth>
            </wp14:sizeRelH>
            <wp14:sizeRelV relativeFrom="margin">
              <wp14:pctHeight>0</wp14:pctHeight>
            </wp14:sizeRelV>
          </wp:anchor>
        </w:drawing>
      </w:r>
    </w:p>
    <w:p w14:paraId="4251FCB5" w14:textId="77777777" w:rsidR="00E46C37" w:rsidRDefault="000F2783" w:rsidP="00EF7D75">
      <w:pPr>
        <w:rPr>
          <w:rFonts w:ascii="Times New Roman" w:hAnsi="Times New Roman" w:cs="Times New Roman"/>
          <w:sz w:val="28"/>
          <w:szCs w:val="28"/>
        </w:rPr>
      </w:pPr>
      <w:r>
        <w:rPr>
          <w:rFonts w:ascii="Times New Roman" w:hAnsi="Times New Roman" w:cs="Times New Roman"/>
          <w:sz w:val="28"/>
          <w:szCs w:val="28"/>
        </w:rPr>
        <w:t xml:space="preserve">       </w:t>
      </w:r>
    </w:p>
    <w:p w14:paraId="79AF3739" w14:textId="3E91E928" w:rsidR="000F2783" w:rsidRPr="000F2783" w:rsidRDefault="00E46C37" w:rsidP="00EF7D75">
      <w:pPr>
        <w:rPr>
          <w:rFonts w:ascii="Times New Roman" w:hAnsi="Times New Roman" w:cs="Times New Roman"/>
          <w:sz w:val="28"/>
          <w:szCs w:val="28"/>
        </w:rPr>
      </w:pPr>
      <w:r w:rsidRPr="000F2783">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14:anchorId="63791E34" wp14:editId="417DBE85">
                <wp:simplePos x="0" y="0"/>
                <wp:positionH relativeFrom="column">
                  <wp:posOffset>1710055</wp:posOffset>
                </wp:positionH>
                <wp:positionV relativeFrom="paragraph">
                  <wp:posOffset>34290</wp:posOffset>
                </wp:positionV>
                <wp:extent cx="596900" cy="152400"/>
                <wp:effectExtent l="0" t="19050" r="31750" b="38100"/>
                <wp:wrapNone/>
                <wp:docPr id="5" name="Strzałka: w prawo 5"/>
                <wp:cNvGraphicFramePr/>
                <a:graphic xmlns:a="http://schemas.openxmlformats.org/drawingml/2006/main">
                  <a:graphicData uri="http://schemas.microsoft.com/office/word/2010/wordprocessingShape">
                    <wps:wsp>
                      <wps:cNvSpPr/>
                      <wps:spPr>
                        <a:xfrm>
                          <a:off x="0" y="0"/>
                          <a:ext cx="596900"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87154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5" o:spid="_x0000_s1026" type="#_x0000_t13" style="position:absolute;margin-left:134.65pt;margin-top:2.7pt;width:47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" adj="18843" fillcolor="#5b9bd5 [3204]" strokecolor="#1f4d78 [1604]" strokeweight="1pt"/>
            </w:pict>
          </mc:Fallback>
        </mc:AlternateContent>
      </w:r>
      <w:r w:rsidR="000F2783" w:rsidRPr="000F2783">
        <w:rPr>
          <w:rFonts w:ascii="Times New Roman" w:hAnsi="Times New Roman" w:cs="Times New Roman"/>
          <w:sz w:val="28"/>
          <w:szCs w:val="28"/>
        </w:rPr>
        <w:t>Zgryz otwarty</w:t>
      </w:r>
    </w:p>
    <w:p w14:paraId="23850DD5" w14:textId="6CE594FF" w:rsidR="000F2783" w:rsidRDefault="000F2783" w:rsidP="00EF7D75"/>
    <w:p w14:paraId="328EEF7C" w14:textId="3086452F" w:rsidR="00E46C37" w:rsidRDefault="00E46C37" w:rsidP="00EF7D75"/>
    <w:p w14:paraId="2A18ED73" w14:textId="77777777" w:rsidR="00E46C37" w:rsidRDefault="00E46C37" w:rsidP="00EF7D75"/>
    <w:p w14:paraId="0A43B83A" w14:textId="77777777" w:rsidR="00BE70AA" w:rsidRDefault="00BE70AA" w:rsidP="00EF7D75"/>
    <w:p w14:paraId="7CA0AD0B" w14:textId="77777777" w:rsidR="00BE70AA" w:rsidRPr="00BE70AA" w:rsidRDefault="000F2783" w:rsidP="000F2783">
      <w:pPr>
        <w:pStyle w:val="Akapitzlist"/>
        <w:numPr>
          <w:ilvl w:val="0"/>
          <w:numId w:val="11"/>
        </w:numPr>
        <w:rPr>
          <w:rFonts w:ascii="Times New Roman" w:hAnsi="Times New Roman" w:cs="Times New Roman"/>
          <w:b/>
          <w:bCs/>
          <w:sz w:val="24"/>
          <w:szCs w:val="24"/>
        </w:rPr>
      </w:pPr>
      <w:r w:rsidRPr="00BE70AA">
        <w:rPr>
          <w:rFonts w:ascii="Times New Roman" w:hAnsi="Times New Roman" w:cs="Times New Roman"/>
          <w:b/>
          <w:bCs/>
          <w:sz w:val="24"/>
          <w:szCs w:val="24"/>
        </w:rPr>
        <w:t xml:space="preserve"> „TRZY T” czyli tablet, telefon, telewizja </w:t>
      </w:r>
    </w:p>
    <w:p w14:paraId="2EBEFA1B" w14:textId="35FFA10E" w:rsidR="000F2783" w:rsidRPr="00BE70AA" w:rsidRDefault="000F2783" w:rsidP="00BE70AA">
      <w:pPr>
        <w:rPr>
          <w:rFonts w:ascii="Times New Roman" w:hAnsi="Times New Roman" w:cs="Times New Roman"/>
          <w:sz w:val="24"/>
          <w:szCs w:val="24"/>
        </w:rPr>
      </w:pPr>
      <w:r w:rsidRPr="00BE70AA">
        <w:rPr>
          <w:rFonts w:ascii="Times New Roman" w:hAnsi="Times New Roman" w:cs="Times New Roman"/>
          <w:sz w:val="24"/>
          <w:szCs w:val="24"/>
        </w:rPr>
        <w:t>Pierwsze 3 lata życia dziecka stanowią najintensywniejszy okres rozwoju mózgu człowieka. Do tego rozwoju niezbędne jest wielozmysłowe poznawanie otaczającego świata. Dziecko musi poczuć, doświadczyć, dotknąć, zobaczyć i usłyszeć, aby struktury neuronalne jego mózgu mogły się prawidłowo rozwijać.</w:t>
      </w:r>
    </w:p>
    <w:p w14:paraId="7C758CD3" w14:textId="77777777" w:rsidR="00BE70AA" w:rsidRPr="00BE70AA" w:rsidRDefault="00BE70AA" w:rsidP="00BE70AA">
      <w:pPr>
        <w:rPr>
          <w:rFonts w:ascii="Times New Roman" w:hAnsi="Times New Roman" w:cs="Times New Roman"/>
          <w:sz w:val="24"/>
          <w:szCs w:val="24"/>
        </w:rPr>
      </w:pPr>
      <w:r w:rsidRPr="00BE70AA">
        <w:rPr>
          <w:rFonts w:ascii="Times New Roman" w:hAnsi="Times New Roman" w:cs="Times New Roman"/>
          <w:sz w:val="24"/>
          <w:szCs w:val="24"/>
        </w:rPr>
        <w:t xml:space="preserve">„TRZY T” natomiast oferują: </w:t>
      </w:r>
    </w:p>
    <w:p w14:paraId="2A83BA71" w14:textId="77777777" w:rsidR="00BE70AA" w:rsidRPr="00BE70AA" w:rsidRDefault="00BE70AA" w:rsidP="00BE70AA">
      <w:pPr>
        <w:rPr>
          <w:rFonts w:ascii="Times New Roman" w:hAnsi="Times New Roman" w:cs="Times New Roman"/>
          <w:sz w:val="24"/>
          <w:szCs w:val="24"/>
        </w:rPr>
      </w:pPr>
      <w:r w:rsidRPr="00BE70AA">
        <w:rPr>
          <w:rFonts w:ascii="Times New Roman" w:hAnsi="Times New Roman" w:cs="Times New Roman"/>
          <w:sz w:val="24"/>
          <w:szCs w:val="24"/>
        </w:rPr>
        <w:sym w:font="Symbol" w:char="F0B7"/>
      </w:r>
      <w:r w:rsidRPr="00BE70AA">
        <w:rPr>
          <w:rFonts w:ascii="Times New Roman" w:hAnsi="Times New Roman" w:cs="Times New Roman"/>
          <w:sz w:val="24"/>
          <w:szCs w:val="24"/>
        </w:rPr>
        <w:t xml:space="preserve"> płaski obraz, </w:t>
      </w:r>
    </w:p>
    <w:p w14:paraId="47A9576C" w14:textId="77777777" w:rsidR="00BE70AA" w:rsidRPr="00BE70AA" w:rsidRDefault="00BE70AA" w:rsidP="00BE70AA">
      <w:pPr>
        <w:rPr>
          <w:rFonts w:ascii="Times New Roman" w:hAnsi="Times New Roman" w:cs="Times New Roman"/>
          <w:sz w:val="24"/>
          <w:szCs w:val="24"/>
        </w:rPr>
      </w:pPr>
      <w:r w:rsidRPr="00BE70AA">
        <w:rPr>
          <w:rFonts w:ascii="Times New Roman" w:hAnsi="Times New Roman" w:cs="Times New Roman"/>
          <w:sz w:val="24"/>
          <w:szCs w:val="24"/>
        </w:rPr>
        <w:lastRenderedPageBreak/>
        <w:sym w:font="Symbol" w:char="F0B7"/>
      </w:r>
      <w:r w:rsidRPr="00BE70AA">
        <w:rPr>
          <w:rFonts w:ascii="Times New Roman" w:hAnsi="Times New Roman" w:cs="Times New Roman"/>
          <w:sz w:val="24"/>
          <w:szCs w:val="24"/>
        </w:rPr>
        <w:t xml:space="preserve"> zbyt szybko zmieniającą się grafikę, aby oko dziecka mogło ją zarejestrować a mózg przetworzyć,</w:t>
      </w:r>
    </w:p>
    <w:p w14:paraId="786F840F" w14:textId="77777777" w:rsidR="00BE70AA" w:rsidRPr="00BE70AA" w:rsidRDefault="00BE70AA" w:rsidP="00BE70AA">
      <w:pPr>
        <w:rPr>
          <w:rFonts w:ascii="Times New Roman" w:hAnsi="Times New Roman" w:cs="Times New Roman"/>
          <w:sz w:val="24"/>
          <w:szCs w:val="24"/>
        </w:rPr>
      </w:pPr>
      <w:r w:rsidRPr="00BE70AA">
        <w:rPr>
          <w:rFonts w:ascii="Times New Roman" w:hAnsi="Times New Roman" w:cs="Times New Roman"/>
          <w:sz w:val="24"/>
          <w:szCs w:val="24"/>
        </w:rPr>
        <w:t xml:space="preserve"> </w:t>
      </w:r>
      <w:r w:rsidRPr="00BE70AA">
        <w:rPr>
          <w:rFonts w:ascii="Times New Roman" w:hAnsi="Times New Roman" w:cs="Times New Roman"/>
          <w:sz w:val="24"/>
          <w:szCs w:val="24"/>
        </w:rPr>
        <w:sym w:font="Symbol" w:char="F0B7"/>
      </w:r>
      <w:r w:rsidRPr="00BE70AA">
        <w:rPr>
          <w:rFonts w:ascii="Times New Roman" w:hAnsi="Times New Roman" w:cs="Times New Roman"/>
          <w:sz w:val="24"/>
          <w:szCs w:val="24"/>
        </w:rPr>
        <w:t xml:space="preserve"> sztuczny, zmodyfikowany głos, </w:t>
      </w:r>
    </w:p>
    <w:p w14:paraId="12DB81B1" w14:textId="77777777" w:rsidR="00BE70AA" w:rsidRPr="00BE70AA" w:rsidRDefault="00BE70AA" w:rsidP="00BE70AA">
      <w:pPr>
        <w:rPr>
          <w:rFonts w:ascii="Times New Roman" w:hAnsi="Times New Roman" w:cs="Times New Roman"/>
          <w:sz w:val="24"/>
          <w:szCs w:val="24"/>
        </w:rPr>
      </w:pPr>
      <w:r w:rsidRPr="00BE70AA">
        <w:rPr>
          <w:rFonts w:ascii="Times New Roman" w:hAnsi="Times New Roman" w:cs="Times New Roman"/>
          <w:sz w:val="24"/>
          <w:szCs w:val="24"/>
        </w:rPr>
        <w:sym w:font="Symbol" w:char="F0B7"/>
      </w:r>
      <w:r w:rsidRPr="00BE70AA">
        <w:rPr>
          <w:rFonts w:ascii="Times New Roman" w:hAnsi="Times New Roman" w:cs="Times New Roman"/>
          <w:sz w:val="24"/>
          <w:szCs w:val="24"/>
        </w:rPr>
        <w:t xml:space="preserve"> brak kontaktu wzrokowego, </w:t>
      </w:r>
    </w:p>
    <w:p w14:paraId="677B3632" w14:textId="77777777" w:rsidR="00BE70AA" w:rsidRPr="00BE70AA" w:rsidRDefault="00BE70AA" w:rsidP="00BE70AA">
      <w:pPr>
        <w:rPr>
          <w:rFonts w:ascii="Times New Roman" w:hAnsi="Times New Roman" w:cs="Times New Roman"/>
          <w:sz w:val="24"/>
          <w:szCs w:val="24"/>
        </w:rPr>
      </w:pPr>
      <w:r w:rsidRPr="00BE70AA">
        <w:rPr>
          <w:rFonts w:ascii="Times New Roman" w:hAnsi="Times New Roman" w:cs="Times New Roman"/>
          <w:sz w:val="24"/>
          <w:szCs w:val="24"/>
        </w:rPr>
        <w:sym w:font="Symbol" w:char="F0B7"/>
      </w:r>
      <w:r w:rsidRPr="00BE70AA">
        <w:rPr>
          <w:rFonts w:ascii="Times New Roman" w:hAnsi="Times New Roman" w:cs="Times New Roman"/>
          <w:sz w:val="24"/>
          <w:szCs w:val="24"/>
        </w:rPr>
        <w:t xml:space="preserve"> brak ruchu, </w:t>
      </w:r>
    </w:p>
    <w:p w14:paraId="7855A7EF" w14:textId="77777777" w:rsidR="00BE70AA" w:rsidRPr="00BE70AA" w:rsidRDefault="00BE70AA" w:rsidP="00BE70AA">
      <w:pPr>
        <w:rPr>
          <w:rFonts w:ascii="Times New Roman" w:hAnsi="Times New Roman" w:cs="Times New Roman"/>
          <w:sz w:val="24"/>
          <w:szCs w:val="24"/>
        </w:rPr>
      </w:pPr>
      <w:r w:rsidRPr="00BE70AA">
        <w:rPr>
          <w:rFonts w:ascii="Times New Roman" w:hAnsi="Times New Roman" w:cs="Times New Roman"/>
          <w:sz w:val="24"/>
          <w:szCs w:val="24"/>
        </w:rPr>
        <w:sym w:font="Symbol" w:char="F0B7"/>
      </w:r>
      <w:r w:rsidRPr="00BE70AA">
        <w:rPr>
          <w:rFonts w:ascii="Times New Roman" w:hAnsi="Times New Roman" w:cs="Times New Roman"/>
          <w:sz w:val="24"/>
          <w:szCs w:val="24"/>
        </w:rPr>
        <w:t xml:space="preserve"> całkowitą bierność. </w:t>
      </w:r>
    </w:p>
    <w:p w14:paraId="5546D64C" w14:textId="77777777" w:rsidR="00BE70AA" w:rsidRPr="00BE70AA" w:rsidRDefault="00BE70AA" w:rsidP="00BE70AA">
      <w:pPr>
        <w:rPr>
          <w:rFonts w:ascii="Times New Roman" w:hAnsi="Times New Roman" w:cs="Times New Roman"/>
          <w:sz w:val="24"/>
          <w:szCs w:val="24"/>
        </w:rPr>
      </w:pPr>
      <w:r w:rsidRPr="00BE70AA">
        <w:rPr>
          <w:rFonts w:ascii="Times New Roman" w:hAnsi="Times New Roman" w:cs="Times New Roman"/>
          <w:sz w:val="24"/>
          <w:szCs w:val="24"/>
        </w:rPr>
        <w:t xml:space="preserve">Czyli wszystko to, przed czym dziecko należy uchronić. </w:t>
      </w:r>
    </w:p>
    <w:p w14:paraId="75BEA625" w14:textId="77777777" w:rsidR="00BE70AA" w:rsidRPr="00BE70AA" w:rsidRDefault="00BE70AA" w:rsidP="00BE70AA">
      <w:pPr>
        <w:rPr>
          <w:rFonts w:ascii="Times New Roman" w:hAnsi="Times New Roman" w:cs="Times New Roman"/>
          <w:sz w:val="24"/>
          <w:szCs w:val="24"/>
        </w:rPr>
      </w:pPr>
      <w:r w:rsidRPr="00BE70AA">
        <w:rPr>
          <w:rFonts w:ascii="Times New Roman" w:hAnsi="Times New Roman" w:cs="Times New Roman"/>
          <w:sz w:val="24"/>
          <w:szCs w:val="24"/>
        </w:rPr>
        <w:t xml:space="preserve">Mózg człowieka ewoluował przez dziesiątki tysięcy lat. Doskonalenie chodzenia, komunikowania się, stworzenie pisma, nauka mierzenia czasu to wszystko, z czym ludność musiała się zmagać. Telewizję mamy rozpowszechnioną w Polsce od 40 lat. Smartfony około 8 lat. Nasze mózgi NIE DOJRZAŁY DO SKOKU EWOLUCYJNEGO. </w:t>
      </w:r>
    </w:p>
    <w:p w14:paraId="0CF8D7AC" w14:textId="1997F5D5" w:rsidR="00BE70AA" w:rsidRPr="00BE70AA" w:rsidRDefault="00BE70AA" w:rsidP="00BE70AA">
      <w:pPr>
        <w:rPr>
          <w:rFonts w:ascii="Times New Roman" w:hAnsi="Times New Roman" w:cs="Times New Roman"/>
          <w:sz w:val="24"/>
          <w:szCs w:val="24"/>
        </w:rPr>
      </w:pPr>
      <w:r w:rsidRPr="00BE70AA">
        <w:rPr>
          <w:rFonts w:ascii="Times New Roman" w:hAnsi="Times New Roman" w:cs="Times New Roman"/>
          <w:sz w:val="24"/>
          <w:szCs w:val="24"/>
        </w:rPr>
        <w:t xml:space="preserve">Ciężko jest mówić o całkowitym wyeliminowaniu telewizji z domu. Dlatego psycholodzy określili ile czasu dziecko może oglądać bajki, programy. Oczywiście zawsze w obecności dorosłego, który odpowiednio skomentuje wydarzenia dziejące się na ekranie. </w:t>
      </w:r>
    </w:p>
    <w:p w14:paraId="7B85A6D3" w14:textId="77777777" w:rsidR="00BE70AA" w:rsidRPr="00BE70AA" w:rsidRDefault="00BE70AA" w:rsidP="00BE70AA">
      <w:pPr>
        <w:rPr>
          <w:rFonts w:ascii="Times New Roman" w:hAnsi="Times New Roman" w:cs="Times New Roman"/>
          <w:sz w:val="24"/>
          <w:szCs w:val="24"/>
        </w:rPr>
      </w:pPr>
      <w:r w:rsidRPr="00BE70AA">
        <w:rPr>
          <w:rFonts w:ascii="Times New Roman" w:hAnsi="Times New Roman" w:cs="Times New Roman"/>
          <w:sz w:val="24"/>
          <w:szCs w:val="24"/>
        </w:rPr>
        <w:t xml:space="preserve">- 3 - 4 latek może obejrzeć 10 – 15 minutową bajkę, w której głównymi bohaterami są zwierzęta. </w:t>
      </w:r>
    </w:p>
    <w:p w14:paraId="18046562" w14:textId="77777777" w:rsidR="00BE70AA" w:rsidRPr="00BE70AA" w:rsidRDefault="00BE70AA" w:rsidP="00BE70AA">
      <w:pPr>
        <w:rPr>
          <w:rFonts w:ascii="Times New Roman" w:hAnsi="Times New Roman" w:cs="Times New Roman"/>
          <w:sz w:val="24"/>
          <w:szCs w:val="24"/>
        </w:rPr>
      </w:pPr>
      <w:r w:rsidRPr="00BE70AA">
        <w:rPr>
          <w:rFonts w:ascii="Times New Roman" w:hAnsi="Times New Roman" w:cs="Times New Roman"/>
          <w:sz w:val="24"/>
          <w:szCs w:val="24"/>
        </w:rPr>
        <w:t xml:space="preserve">- 5 – 7 latek może obejrzeć maksymalnie 30 minutowy program, najlepiej z propozycjami zabaw, z piosenkami, aktywnościami ruchowymi. </w:t>
      </w:r>
    </w:p>
    <w:p w14:paraId="7D9E880F" w14:textId="77777777" w:rsidR="00BE70AA" w:rsidRPr="00BE70AA" w:rsidRDefault="00BE70AA" w:rsidP="00BE70AA">
      <w:pPr>
        <w:rPr>
          <w:rFonts w:ascii="Times New Roman" w:hAnsi="Times New Roman" w:cs="Times New Roman"/>
          <w:sz w:val="24"/>
          <w:szCs w:val="24"/>
        </w:rPr>
      </w:pPr>
      <w:r w:rsidRPr="00BE70AA">
        <w:rPr>
          <w:rFonts w:ascii="Times New Roman" w:hAnsi="Times New Roman" w:cs="Times New Roman"/>
          <w:sz w:val="24"/>
          <w:szCs w:val="24"/>
        </w:rPr>
        <w:t xml:space="preserve">- 7 – 9 latek przed telewizorem może spędzić około 50 minut, najlepiej oglądając programy edukacyjne. </w:t>
      </w:r>
    </w:p>
    <w:p w14:paraId="2AD265F6" w14:textId="7EAA7A5F" w:rsidR="00BE70AA" w:rsidRDefault="00BE70AA" w:rsidP="00BE70AA">
      <w:pPr>
        <w:rPr>
          <w:rFonts w:ascii="Times New Roman" w:hAnsi="Times New Roman" w:cs="Times New Roman"/>
          <w:sz w:val="24"/>
          <w:szCs w:val="24"/>
        </w:rPr>
      </w:pPr>
      <w:r w:rsidRPr="00BE70AA">
        <w:rPr>
          <w:rFonts w:ascii="Times New Roman" w:hAnsi="Times New Roman" w:cs="Times New Roman"/>
          <w:sz w:val="24"/>
          <w:szCs w:val="24"/>
        </w:rPr>
        <w:t>- powyżej 10 roku życia dziecko może oglądać programy telewizyjne około godziny.</w:t>
      </w:r>
    </w:p>
    <w:p w14:paraId="6D257C5B" w14:textId="77777777" w:rsidR="00E46C37" w:rsidRPr="00BE70AA" w:rsidRDefault="00E46C37" w:rsidP="00BE70AA">
      <w:pPr>
        <w:rPr>
          <w:rFonts w:ascii="Times New Roman" w:hAnsi="Times New Roman" w:cs="Times New Roman"/>
          <w:sz w:val="24"/>
          <w:szCs w:val="24"/>
        </w:rPr>
      </w:pPr>
    </w:p>
    <w:p w14:paraId="3F047DCA" w14:textId="522093FC" w:rsidR="00BE70AA" w:rsidRDefault="00BE70AA" w:rsidP="00BE70AA">
      <w:pPr>
        <w:jc w:val="center"/>
        <w:rPr>
          <w:rFonts w:ascii="Times New Roman" w:hAnsi="Times New Roman" w:cs="Times New Roman"/>
          <w:b/>
          <w:bCs/>
          <w:color w:val="FF0000"/>
          <w:sz w:val="32"/>
          <w:szCs w:val="32"/>
        </w:rPr>
      </w:pPr>
      <w:r w:rsidRPr="00BE70AA">
        <w:rPr>
          <w:rFonts w:ascii="Times New Roman" w:hAnsi="Times New Roman" w:cs="Times New Roman"/>
          <w:b/>
          <w:bCs/>
          <w:color w:val="FF0000"/>
          <w:sz w:val="32"/>
          <w:szCs w:val="32"/>
        </w:rPr>
        <w:t>A Twoje dziecko ile czasu spędza przed tabletem, telewizorem czy telefonem?</w:t>
      </w:r>
    </w:p>
    <w:p w14:paraId="46DA1E29" w14:textId="77777777" w:rsidR="00E46C37" w:rsidRPr="00BE70AA" w:rsidRDefault="00E46C37" w:rsidP="00BE70AA">
      <w:pPr>
        <w:jc w:val="center"/>
        <w:rPr>
          <w:rFonts w:ascii="Times New Roman" w:hAnsi="Times New Roman" w:cs="Times New Roman"/>
          <w:b/>
          <w:bCs/>
          <w:color w:val="FF0000"/>
          <w:sz w:val="32"/>
          <w:szCs w:val="32"/>
        </w:rPr>
      </w:pPr>
    </w:p>
    <w:p w14:paraId="1C6AA309" w14:textId="5A702E04" w:rsidR="00BE70AA" w:rsidRDefault="00BE70AA" w:rsidP="00BE70AA">
      <w:r>
        <w:rPr>
          <w:noProof/>
        </w:rPr>
        <w:drawing>
          <wp:anchor distT="0" distB="0" distL="114300" distR="114300" simplePos="0" relativeHeight="251678720" behindDoc="0" locked="0" layoutInCell="1" allowOverlap="1" wp14:anchorId="18E0E96F" wp14:editId="2954034A">
            <wp:simplePos x="0" y="0"/>
            <wp:positionH relativeFrom="column">
              <wp:posOffset>4110355</wp:posOffset>
            </wp:positionH>
            <wp:positionV relativeFrom="paragraph">
              <wp:posOffset>120015</wp:posOffset>
            </wp:positionV>
            <wp:extent cx="1878890" cy="1314450"/>
            <wp:effectExtent l="0" t="0" r="7620"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a:blip r:embed="rId17">
                      <a:extLst>
                        <a:ext uri="{28A0092B-C50C-407E-A947-70E740481C1C}">
                          <a14:useLocalDpi xmlns:a14="http://schemas.microsoft.com/office/drawing/2010/main" val="0"/>
                        </a:ext>
                      </a:extLst>
                    </a:blip>
                    <a:stretch>
                      <a:fillRect/>
                    </a:stretch>
                  </pic:blipFill>
                  <pic:spPr>
                    <a:xfrm>
                      <a:off x="0" y="0"/>
                      <a:ext cx="1884500" cy="131837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37435A88" wp14:editId="0A8A4ECB">
            <wp:simplePos x="0" y="0"/>
            <wp:positionH relativeFrom="margin">
              <wp:posOffset>52705</wp:posOffset>
            </wp:positionH>
            <wp:positionV relativeFrom="paragraph">
              <wp:posOffset>100965</wp:posOffset>
            </wp:positionV>
            <wp:extent cx="1864360" cy="1285875"/>
            <wp:effectExtent l="0" t="0" r="2540" b="9525"/>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66020" cy="12870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59D8A697" wp14:editId="47278758">
            <wp:simplePos x="0" y="0"/>
            <wp:positionH relativeFrom="margin">
              <wp:posOffset>2024380</wp:posOffset>
            </wp:positionH>
            <wp:positionV relativeFrom="paragraph">
              <wp:posOffset>96805</wp:posOffset>
            </wp:positionV>
            <wp:extent cx="1771650" cy="1310070"/>
            <wp:effectExtent l="0" t="0" r="0" b="4445"/>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19">
                      <a:extLst>
                        <a:ext uri="{28A0092B-C50C-407E-A947-70E740481C1C}">
                          <a14:useLocalDpi xmlns:a14="http://schemas.microsoft.com/office/drawing/2010/main" val="0"/>
                        </a:ext>
                      </a:extLst>
                    </a:blip>
                    <a:stretch>
                      <a:fillRect/>
                    </a:stretch>
                  </pic:blipFill>
                  <pic:spPr>
                    <a:xfrm>
                      <a:off x="0" y="0"/>
                      <a:ext cx="1773597" cy="1311510"/>
                    </a:xfrm>
                    <a:prstGeom prst="rect">
                      <a:avLst/>
                    </a:prstGeom>
                  </pic:spPr>
                </pic:pic>
              </a:graphicData>
            </a:graphic>
            <wp14:sizeRelH relativeFrom="margin">
              <wp14:pctWidth>0</wp14:pctWidth>
            </wp14:sizeRelH>
            <wp14:sizeRelV relativeFrom="margin">
              <wp14:pctHeight>0</wp14:pctHeight>
            </wp14:sizeRelV>
          </wp:anchor>
        </w:drawing>
      </w:r>
    </w:p>
    <w:p w14:paraId="2C73042E" w14:textId="079B2CCB" w:rsidR="00BE70AA" w:rsidRDefault="00BE70AA" w:rsidP="00BE70AA"/>
    <w:p w14:paraId="2A6B2C6A" w14:textId="356D7D48" w:rsidR="00BE70AA" w:rsidRDefault="00BE70AA" w:rsidP="00BE70AA"/>
    <w:p w14:paraId="446BF4DE" w14:textId="235169B3" w:rsidR="00BE70AA" w:rsidRDefault="00BE70AA" w:rsidP="00BE70AA"/>
    <w:p w14:paraId="00E7831A" w14:textId="03AF3FED" w:rsidR="00BE70AA" w:rsidRDefault="00BE70AA" w:rsidP="00BE70AA"/>
    <w:p w14:paraId="4849AF62" w14:textId="38C3EF26" w:rsidR="00BE70AA" w:rsidRDefault="00BE70AA" w:rsidP="00BE70AA"/>
    <w:p w14:paraId="4FBA5FFE" w14:textId="04BEFE6B" w:rsidR="00E46C37" w:rsidRDefault="00E46C37" w:rsidP="00BE70AA"/>
    <w:p w14:paraId="2E32FDC7" w14:textId="753E89E4" w:rsidR="000C571F" w:rsidRDefault="000C571F" w:rsidP="00BE70AA"/>
    <w:p w14:paraId="7B3CDE6B" w14:textId="77777777" w:rsidR="000C571F" w:rsidRDefault="000C571F" w:rsidP="00BE70AA"/>
    <w:p w14:paraId="4C47E322" w14:textId="09E88304" w:rsidR="00BE70AA" w:rsidRDefault="00CC2F64" w:rsidP="00BE70AA">
      <w:pPr>
        <w:jc w:val="center"/>
        <w:rPr>
          <w:rFonts w:ascii="Times New Roman" w:hAnsi="Times New Roman" w:cs="Times New Roman"/>
          <w:b/>
          <w:bCs/>
          <w:color w:val="FFC000"/>
          <w:sz w:val="28"/>
          <w:szCs w:val="28"/>
        </w:rPr>
      </w:pPr>
      <w:r w:rsidRPr="00BE70AA">
        <w:rPr>
          <w:rFonts w:ascii="Times New Roman" w:hAnsi="Times New Roman" w:cs="Times New Roman"/>
          <w:b/>
          <w:bCs/>
          <w:color w:val="FFC000"/>
          <w:sz w:val="28"/>
          <w:szCs w:val="28"/>
        </w:rPr>
        <w:lastRenderedPageBreak/>
        <w:t>ZIMOWE ĆWICZENIA ARTYKULACYJNE</w:t>
      </w:r>
    </w:p>
    <w:p w14:paraId="05E9092A" w14:textId="628AB524" w:rsidR="00E46C37" w:rsidRPr="00E46C37" w:rsidRDefault="00E46C37" w:rsidP="00BE70AA">
      <w:pPr>
        <w:jc w:val="center"/>
        <w:rPr>
          <w:sz w:val="24"/>
          <w:szCs w:val="24"/>
        </w:rPr>
      </w:pPr>
    </w:p>
    <w:p w14:paraId="75833947" w14:textId="6135DB03" w:rsidR="00E46C37" w:rsidRPr="00E46C37" w:rsidRDefault="00CC2F64" w:rsidP="00EF7D75">
      <w:pPr>
        <w:pStyle w:val="Akapitzlist"/>
        <w:numPr>
          <w:ilvl w:val="0"/>
          <w:numId w:val="12"/>
        </w:numPr>
        <w:rPr>
          <w:rFonts w:ascii="Times New Roman" w:hAnsi="Times New Roman" w:cs="Times New Roman"/>
          <w:sz w:val="24"/>
          <w:szCs w:val="24"/>
        </w:rPr>
      </w:pPr>
      <w:r w:rsidRPr="00E46C37">
        <w:rPr>
          <w:rFonts w:ascii="Times New Roman" w:hAnsi="Times New Roman" w:cs="Times New Roman"/>
          <w:sz w:val="24"/>
          <w:szCs w:val="24"/>
        </w:rPr>
        <w:t xml:space="preserve">Pada śnieg – ćwiczenie na prawidłową pozycję języka w jamie ustnej, świadomości pozycji języka w różnych miejscach ułożenia. Język jako chmura śniegowa jest przyklejony do podniebienia w pozycji kobry (więcej o pozycji kobry w poprzednim artykule). Śnieg opada powoli/szybko – układa się na dnie jamy ustnej za dolnymi zębami. </w:t>
      </w:r>
    </w:p>
    <w:p w14:paraId="1F1E1726" w14:textId="1CBCD01C" w:rsidR="00E46C37" w:rsidRPr="00E46C37" w:rsidRDefault="00E46C37" w:rsidP="00E46C37">
      <w:pPr>
        <w:pStyle w:val="Akapitzlist"/>
        <w:ind w:left="435"/>
        <w:rPr>
          <w:rFonts w:ascii="Times New Roman" w:hAnsi="Times New Roman" w:cs="Times New Roman"/>
          <w:sz w:val="24"/>
          <w:szCs w:val="24"/>
        </w:rPr>
      </w:pPr>
    </w:p>
    <w:p w14:paraId="7ACF76C8" w14:textId="2692031B" w:rsidR="00E46C37" w:rsidRPr="00E46C37" w:rsidRDefault="00E46C37" w:rsidP="00E46C37">
      <w:pPr>
        <w:pStyle w:val="Akapitzlist"/>
        <w:ind w:left="435"/>
        <w:rPr>
          <w:rFonts w:ascii="Times New Roman" w:hAnsi="Times New Roman" w:cs="Times New Roman"/>
          <w:sz w:val="24"/>
          <w:szCs w:val="24"/>
        </w:rPr>
      </w:pPr>
    </w:p>
    <w:p w14:paraId="2A40B7E5" w14:textId="3E33BCBD" w:rsidR="00CC2F64" w:rsidRPr="00E46C37" w:rsidRDefault="00CC2F64" w:rsidP="00EF7D75">
      <w:pPr>
        <w:pStyle w:val="Akapitzlist"/>
        <w:numPr>
          <w:ilvl w:val="0"/>
          <w:numId w:val="12"/>
        </w:numPr>
        <w:rPr>
          <w:rFonts w:ascii="Times New Roman" w:hAnsi="Times New Roman" w:cs="Times New Roman"/>
          <w:sz w:val="24"/>
          <w:szCs w:val="24"/>
        </w:rPr>
      </w:pPr>
      <w:r w:rsidRPr="00E46C37">
        <w:rPr>
          <w:rFonts w:ascii="Times New Roman" w:hAnsi="Times New Roman" w:cs="Times New Roman"/>
          <w:sz w:val="24"/>
          <w:szCs w:val="24"/>
        </w:rPr>
        <w:t xml:space="preserve"> Renifery – zadanie wzmacniające mięśnie języka, warg, ćwiczenie prawidłowego toru oddechowego, Rodzic czyta/mówi i jednocześnie pokazuje ruchy, które wykonuje dziecko: Kto ciągnie sanie św. Mikołaja? (renifery) Teraz zostaniemy takimi reniferami! Najpierw musimy założyć szelki (ręką prawą sięgamy za lewe ramię udając zapinanie pasów; lewą ręką za prawe ramię). Jest zimno i renifery niecierpliwią się, czekając (usta układamy w dziubek, dajemy na przemian do lewej i prawej strony). Mikołaj wsiadł, a my ruszamy (uderzanie dłońmi o kolana). Renifery pędzą szybciutko, uwaga na drzewo, skręt w lewo! (pochylenie się ku lewej stronie). Kolejne drzewo, unik w prawo! (pochylenie się na prawo). Mikołaj wrzuca prezent do komina, ale głośno! (mówimy BA mocno nadymając policzki). Renifery biegną dalej, wpadły w zaspę śnieżną (cichutko uderzamy dłońmi u uda); słychać jak ich kopytka dotykają ziemi (ciche kląskanie) Ale szybko pokonały przeszkodę i dalej lecą. O! Uwaga, dom! (przechodzimy do klęku, ręce dajemy nad głowę i szybko wracamy do pozycji wyjściowej) Dobrze, że to już koniec pracy na dzisiaj. Renifery odpoczywają po szalonym biegu (wdech nosem wydech ustami). Mikołaj w nagrodę rozdaje im pyszne cukierki (oblizujemy się)</w:t>
      </w:r>
    </w:p>
    <w:p w14:paraId="54BF5FF1" w14:textId="7E54029C" w:rsidR="00BE70AA" w:rsidRPr="00E46C37" w:rsidRDefault="00E46C37" w:rsidP="00EF7D75">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9744" behindDoc="0" locked="0" layoutInCell="1" allowOverlap="1" wp14:anchorId="694F957E" wp14:editId="7BC1A240">
            <wp:simplePos x="0" y="0"/>
            <wp:positionH relativeFrom="margin">
              <wp:align>center</wp:align>
            </wp:positionH>
            <wp:positionV relativeFrom="paragraph">
              <wp:posOffset>80645</wp:posOffset>
            </wp:positionV>
            <wp:extent cx="2458105" cy="3476625"/>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58105" cy="3476625"/>
                    </a:xfrm>
                    <a:prstGeom prst="rect">
                      <a:avLst/>
                    </a:prstGeom>
                  </pic:spPr>
                </pic:pic>
              </a:graphicData>
            </a:graphic>
            <wp14:sizeRelH relativeFrom="margin">
              <wp14:pctWidth>0</wp14:pctWidth>
            </wp14:sizeRelH>
            <wp14:sizeRelV relativeFrom="margin">
              <wp14:pctHeight>0</wp14:pctHeight>
            </wp14:sizeRelV>
          </wp:anchor>
        </w:drawing>
      </w:r>
    </w:p>
    <w:p w14:paraId="77B46050" w14:textId="7D73509E" w:rsidR="00BE70AA" w:rsidRPr="00E46C37" w:rsidRDefault="00BE70AA" w:rsidP="00EF7D75">
      <w:pPr>
        <w:rPr>
          <w:rFonts w:ascii="Times New Roman" w:hAnsi="Times New Roman" w:cs="Times New Roman"/>
          <w:sz w:val="28"/>
          <w:szCs w:val="28"/>
        </w:rPr>
      </w:pPr>
    </w:p>
    <w:p w14:paraId="087B3C68" w14:textId="7AC90E36" w:rsidR="00E46C37" w:rsidRPr="00E46C37" w:rsidRDefault="00E46C37" w:rsidP="00EF7D75">
      <w:pPr>
        <w:rPr>
          <w:rFonts w:ascii="Times New Roman" w:hAnsi="Times New Roman" w:cs="Times New Roman"/>
          <w:sz w:val="28"/>
          <w:szCs w:val="28"/>
        </w:rPr>
      </w:pPr>
    </w:p>
    <w:p w14:paraId="0E3322CF" w14:textId="5ACB15F8" w:rsidR="00E46C37" w:rsidRDefault="00E46C37" w:rsidP="00EF7D75">
      <w:pPr>
        <w:rPr>
          <w:rFonts w:ascii="Times New Roman" w:hAnsi="Times New Roman" w:cs="Times New Roman"/>
          <w:sz w:val="24"/>
          <w:szCs w:val="24"/>
        </w:rPr>
      </w:pPr>
    </w:p>
    <w:p w14:paraId="3C16C2D4" w14:textId="503D22E5" w:rsidR="00E46C37" w:rsidRDefault="00E46C37" w:rsidP="00EF7D75">
      <w:pPr>
        <w:rPr>
          <w:rFonts w:ascii="Times New Roman" w:hAnsi="Times New Roman" w:cs="Times New Roman"/>
          <w:sz w:val="24"/>
          <w:szCs w:val="24"/>
        </w:rPr>
      </w:pPr>
    </w:p>
    <w:p w14:paraId="547089E6" w14:textId="7C672D2B" w:rsidR="00E46C37" w:rsidRDefault="00E46C37" w:rsidP="00EF7D75">
      <w:pPr>
        <w:rPr>
          <w:rFonts w:ascii="Times New Roman" w:hAnsi="Times New Roman" w:cs="Times New Roman"/>
          <w:sz w:val="24"/>
          <w:szCs w:val="24"/>
        </w:rPr>
      </w:pPr>
    </w:p>
    <w:p w14:paraId="6E528161" w14:textId="5811550A" w:rsidR="00BE70AA" w:rsidRDefault="00BE70AA" w:rsidP="00EF7D75">
      <w:pPr>
        <w:rPr>
          <w:rFonts w:ascii="Times New Roman" w:hAnsi="Times New Roman" w:cs="Times New Roman"/>
          <w:sz w:val="24"/>
          <w:szCs w:val="24"/>
        </w:rPr>
      </w:pPr>
    </w:p>
    <w:p w14:paraId="2BF85719" w14:textId="77777777" w:rsidR="00E46C37" w:rsidRDefault="00E46C37" w:rsidP="00EF7D75">
      <w:pPr>
        <w:rPr>
          <w:rFonts w:ascii="Times New Roman" w:hAnsi="Times New Roman" w:cs="Times New Roman"/>
          <w:sz w:val="24"/>
          <w:szCs w:val="24"/>
        </w:rPr>
      </w:pPr>
    </w:p>
    <w:p w14:paraId="12F4DF9A" w14:textId="77777777" w:rsidR="00E46C37" w:rsidRDefault="00E46C37" w:rsidP="00E46C37">
      <w:pPr>
        <w:jc w:val="center"/>
        <w:rPr>
          <w:rFonts w:ascii="Footlight MT Light" w:hAnsi="Footlight MT Light" w:cs="Times New Roman"/>
          <w:color w:val="CC0099"/>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4EDC77D" w14:textId="77777777" w:rsidR="00E46C37" w:rsidRDefault="00E46C37" w:rsidP="00E46C37">
      <w:pPr>
        <w:jc w:val="center"/>
        <w:rPr>
          <w:rFonts w:ascii="Footlight MT Light" w:hAnsi="Footlight MT Light" w:cs="Times New Roman"/>
          <w:color w:val="CC0099"/>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8321AB" w14:textId="77777777" w:rsidR="00E46C37" w:rsidRDefault="00E46C37" w:rsidP="00E46C37">
      <w:pPr>
        <w:jc w:val="center"/>
        <w:rPr>
          <w:rFonts w:ascii="Footlight MT Light" w:hAnsi="Footlight MT Light" w:cs="Times New Roman"/>
          <w:color w:val="CC0099"/>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081FFC" w14:textId="4E7A71AD" w:rsidR="00E46C37" w:rsidRDefault="00E46C37" w:rsidP="00E46C37">
      <w:pPr>
        <w:jc w:val="center"/>
        <w:rPr>
          <w:rFonts w:ascii="Footlight MT Light" w:hAnsi="Footlight MT Light" w:cs="Times New Roman"/>
          <w:color w:val="CC0099"/>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3F4A">
        <w:rPr>
          <w:rFonts w:ascii="Footlight MT Light" w:hAnsi="Footlight MT Light" w:cs="Times New Roman"/>
          <w:color w:val="CC0099"/>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K</w:t>
      </w:r>
      <w:r w:rsidRPr="006B3F4A">
        <w:rPr>
          <w:rFonts w:ascii="Calibri" w:hAnsi="Calibri" w:cs="Calibri"/>
          <w:color w:val="CC0099"/>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ą</w:t>
      </w:r>
      <w:r w:rsidRPr="006B3F4A">
        <w:rPr>
          <w:rFonts w:ascii="Footlight MT Light" w:hAnsi="Footlight MT Light" w:cs="Times New Roman"/>
          <w:color w:val="CC0099"/>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cik m</w:t>
      </w:r>
      <w:r w:rsidRPr="006B3F4A">
        <w:rPr>
          <w:rFonts w:ascii="Calibri" w:hAnsi="Calibri" w:cs="Calibri"/>
          <w:color w:val="CC0099"/>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ą</w:t>
      </w:r>
      <w:r w:rsidRPr="006B3F4A">
        <w:rPr>
          <w:rFonts w:ascii="Footlight MT Light" w:hAnsi="Footlight MT Light" w:cs="Times New Roman"/>
          <w:color w:val="CC0099"/>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drej g</w:t>
      </w:r>
      <w:r w:rsidRPr="006B3F4A">
        <w:rPr>
          <w:rFonts w:ascii="Calibri" w:hAnsi="Calibri" w:cs="Calibri"/>
          <w:color w:val="CC0099"/>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ł</w:t>
      </w:r>
      <w:r w:rsidRPr="006B3F4A">
        <w:rPr>
          <w:rFonts w:ascii="Footlight MT Light" w:hAnsi="Footlight MT Light" w:cs="Footlight MT Light"/>
          <w:color w:val="CC0099"/>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w:t>
      </w:r>
      <w:r w:rsidRPr="006B3F4A">
        <w:rPr>
          <w:rFonts w:ascii="Footlight MT Light" w:hAnsi="Footlight MT Light" w:cs="Times New Roman"/>
          <w:color w:val="CC0099"/>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wki</w:t>
      </w:r>
    </w:p>
    <w:p w14:paraId="4A67E093" w14:textId="4D59E6C2" w:rsidR="00E46C37" w:rsidRPr="006B3F4A" w:rsidRDefault="00E46C37" w:rsidP="00E46C37">
      <w:pPr>
        <w:jc w:val="center"/>
        <w:rPr>
          <w:rFonts w:ascii="Footlight MT Light" w:hAnsi="Footlight MT Light" w:cs="Times New Roman"/>
          <w:color w:val="CC0099"/>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571F">
        <w:rPr>
          <w:rFonts w:ascii="Times New Roman" w:hAnsi="Times New Roman" w:cs="Times New Roman"/>
          <w:sz w:val="24"/>
          <w:szCs w:val="24"/>
        </w:rPr>
        <w:t>Pokoloruj. Wytnij i ułóż w kolejności historyjkę</w:t>
      </w:r>
      <w:r>
        <w:rPr>
          <w:rFonts w:ascii="Footlight MT Light" w:hAnsi="Footlight MT Light" w:cs="Times New Roman"/>
          <w:noProof/>
          <w:color w:val="CC0099"/>
          <w:sz w:val="56"/>
          <w:szCs w:val="56"/>
        </w:rPr>
        <w:drawing>
          <wp:inline distT="0" distB="0" distL="0" distR="0" wp14:anchorId="0CF66EA1" wp14:editId="3CDCD700">
            <wp:extent cx="6111869" cy="7372350"/>
            <wp:effectExtent l="0" t="0" r="381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pic:cNvPicPr/>
                  </pic:nvPicPr>
                  <pic:blipFill>
                    <a:blip r:embed="rId21">
                      <a:extLst>
                        <a:ext uri="{28A0092B-C50C-407E-A947-70E740481C1C}">
                          <a14:useLocalDpi xmlns:a14="http://schemas.microsoft.com/office/drawing/2010/main" val="0"/>
                        </a:ext>
                      </a:extLst>
                    </a:blip>
                    <a:stretch>
                      <a:fillRect/>
                    </a:stretch>
                  </pic:blipFill>
                  <pic:spPr>
                    <a:xfrm>
                      <a:off x="0" y="0"/>
                      <a:ext cx="6127206" cy="7390850"/>
                    </a:xfrm>
                    <a:prstGeom prst="rect">
                      <a:avLst/>
                    </a:prstGeom>
                  </pic:spPr>
                </pic:pic>
              </a:graphicData>
            </a:graphic>
          </wp:inline>
        </w:drawing>
      </w:r>
    </w:p>
    <w:p w14:paraId="4EA18F97" w14:textId="7104DC1D" w:rsidR="00BE70AA" w:rsidRDefault="00BE70AA" w:rsidP="00EF7D75">
      <w:pPr>
        <w:rPr>
          <w:rFonts w:ascii="Times New Roman" w:hAnsi="Times New Roman" w:cs="Times New Roman"/>
          <w:sz w:val="24"/>
          <w:szCs w:val="24"/>
        </w:rPr>
      </w:pPr>
    </w:p>
    <w:p w14:paraId="627D26FD" w14:textId="764DABD2" w:rsidR="000C571F" w:rsidRDefault="000C571F" w:rsidP="00EF7D75">
      <w:pPr>
        <w:rPr>
          <w:rFonts w:ascii="Times New Roman" w:hAnsi="Times New Roman" w:cs="Times New Roman"/>
          <w:sz w:val="24"/>
          <w:szCs w:val="24"/>
        </w:rPr>
      </w:pPr>
    </w:p>
    <w:p w14:paraId="1CC5976B" w14:textId="641380A2" w:rsidR="000C571F" w:rsidRDefault="000C571F" w:rsidP="000C571F">
      <w:pPr>
        <w:jc w:val="center"/>
        <w:rPr>
          <w:rFonts w:ascii="Times New Roman" w:hAnsi="Times New Roman" w:cs="Times New Roman"/>
          <w:sz w:val="24"/>
          <w:szCs w:val="24"/>
        </w:rPr>
      </w:pPr>
      <w:r>
        <w:rPr>
          <w:rFonts w:ascii="Times New Roman" w:hAnsi="Times New Roman" w:cs="Times New Roman"/>
          <w:sz w:val="24"/>
          <w:szCs w:val="24"/>
        </w:rPr>
        <w:lastRenderedPageBreak/>
        <w:t>Pokoloruj obrazek i może wspólnie z Rodzicami zrób karmnik dla ptaszków</w:t>
      </w:r>
      <w:r w:rsidRPr="000C571F">
        <w:rPr>
          <mc:AlternateContent>
            <mc:Choice Requires="w16se">
              <w:rFonts w:ascii="Times New Roman" w:hAnsi="Times New Roman" w:cs="Times New Roman"/>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5B3ABF56" w14:textId="77777777" w:rsidR="000C571F" w:rsidRDefault="000C571F" w:rsidP="000C571F">
      <w:pPr>
        <w:jc w:val="center"/>
        <w:rPr>
          <w:rFonts w:ascii="Times New Roman" w:hAnsi="Times New Roman" w:cs="Times New Roman"/>
          <w:sz w:val="24"/>
          <w:szCs w:val="24"/>
        </w:rPr>
      </w:pPr>
    </w:p>
    <w:p w14:paraId="4CB4BE78" w14:textId="7FCFB4E2" w:rsidR="000C571F" w:rsidRDefault="000C571F" w:rsidP="00EF7D75">
      <w:pPr>
        <w:rPr>
          <w:rFonts w:ascii="Times New Roman" w:hAnsi="Times New Roman" w:cs="Times New Roman"/>
          <w:sz w:val="24"/>
          <w:szCs w:val="24"/>
        </w:rPr>
      </w:pPr>
      <w:r>
        <w:rPr>
          <w:noProof/>
        </w:rPr>
        <w:drawing>
          <wp:inline distT="0" distB="0" distL="0" distR="0" wp14:anchorId="0AF4B3B6" wp14:editId="693689EA">
            <wp:extent cx="6188710" cy="6762750"/>
            <wp:effectExtent l="0" t="0" r="2540" b="0"/>
            <wp:docPr id="16" name="Obraz 13" descr="Podobny obraz"/>
            <wp:cNvGraphicFramePr/>
            <a:graphic xmlns:a="http://schemas.openxmlformats.org/drawingml/2006/main">
              <a:graphicData uri="http://schemas.openxmlformats.org/drawingml/2006/picture">
                <pic:pic xmlns:pic="http://schemas.openxmlformats.org/drawingml/2006/picture">
                  <pic:nvPicPr>
                    <pic:cNvPr id="15" name="Obraz 13" descr="Podobny obraz"/>
                    <pic:cNvPicPr/>
                  </pic:nvPicPr>
                  <pic:blipFill>
                    <a:blip r:embed="rId22" cstate="print"/>
                    <a:srcRect t="17561" b="8293"/>
                    <a:stretch>
                      <a:fillRect/>
                    </a:stretch>
                  </pic:blipFill>
                  <pic:spPr bwMode="auto">
                    <a:xfrm>
                      <a:off x="0" y="0"/>
                      <a:ext cx="6188710" cy="6762750"/>
                    </a:xfrm>
                    <a:prstGeom prst="rect">
                      <a:avLst/>
                    </a:prstGeom>
                    <a:noFill/>
                    <a:ln w="9525">
                      <a:noFill/>
                      <a:miter lim="800000"/>
                      <a:headEnd/>
                      <a:tailEnd/>
                    </a:ln>
                  </pic:spPr>
                </pic:pic>
              </a:graphicData>
            </a:graphic>
          </wp:inline>
        </w:drawing>
      </w:r>
    </w:p>
    <w:p w14:paraId="61DBAD4E" w14:textId="6E8696F4" w:rsidR="000C571F" w:rsidRPr="000C571F" w:rsidRDefault="000C571F" w:rsidP="000C571F">
      <w:pPr>
        <w:spacing w:after="150" w:line="240" w:lineRule="auto"/>
        <w:jc w:val="center"/>
        <w:outlineLvl w:val="1"/>
        <w:rPr>
          <w:rFonts w:ascii="Times New Roman" w:eastAsia="Times New Roman" w:hAnsi="Times New Roman" w:cs="Times New Roman"/>
          <w:b/>
          <w:bCs/>
          <w:color w:val="000000"/>
          <w:spacing w:val="15"/>
          <w:sz w:val="28"/>
          <w:szCs w:val="28"/>
          <w:lang w:eastAsia="pl-PL"/>
        </w:rPr>
      </w:pPr>
      <w:r w:rsidRPr="000C571F">
        <w:rPr>
          <w:rFonts w:ascii="Times New Roman" w:eastAsia="Times New Roman" w:hAnsi="Times New Roman" w:cs="Times New Roman"/>
          <w:b/>
          <w:bCs/>
          <w:color w:val="000000"/>
          <w:spacing w:val="15"/>
          <w:sz w:val="28"/>
          <w:szCs w:val="28"/>
          <w:lang w:eastAsia="pl-PL"/>
        </w:rPr>
        <w:t>Jak zrobić karmnik dla ptaków z butelki plastikowej? – INSTRUKCJA</w:t>
      </w:r>
    </w:p>
    <w:p w14:paraId="059F9D80" w14:textId="3C5A01A8" w:rsidR="000C571F" w:rsidRDefault="000C571F" w:rsidP="000C571F">
      <w:pPr>
        <w:spacing w:after="150" w:line="240" w:lineRule="auto"/>
        <w:jc w:val="center"/>
        <w:outlineLvl w:val="1"/>
        <w:rPr>
          <w:rFonts w:ascii="Times New Roman" w:eastAsia="Times New Roman" w:hAnsi="Times New Roman" w:cs="Times New Roman"/>
          <w:b/>
          <w:bCs/>
          <w:color w:val="000000"/>
          <w:spacing w:val="15"/>
          <w:sz w:val="28"/>
          <w:szCs w:val="28"/>
          <w:lang w:eastAsia="pl-PL"/>
        </w:rPr>
      </w:pPr>
      <w:r>
        <w:rPr>
          <w:rFonts w:ascii="Times New Roman" w:eastAsia="Times New Roman" w:hAnsi="Times New Roman" w:cs="Times New Roman"/>
          <w:b/>
          <w:bCs/>
          <w:noProof/>
          <w:color w:val="000000"/>
          <w:spacing w:val="15"/>
          <w:sz w:val="28"/>
          <w:szCs w:val="28"/>
          <w:lang w:eastAsia="pl-PL"/>
        </w:rPr>
        <mc:AlternateContent>
          <mc:Choice Requires="wps">
            <w:drawing>
              <wp:anchor distT="0" distB="0" distL="114300" distR="114300" simplePos="0" relativeHeight="251680768" behindDoc="0" locked="0" layoutInCell="1" allowOverlap="1" wp14:anchorId="41E1AFD7" wp14:editId="018A990C">
                <wp:simplePos x="0" y="0"/>
                <wp:positionH relativeFrom="margin">
                  <wp:align>center</wp:align>
                </wp:positionH>
                <wp:positionV relativeFrom="paragraph">
                  <wp:posOffset>31115</wp:posOffset>
                </wp:positionV>
                <wp:extent cx="168910" cy="361950"/>
                <wp:effectExtent l="19050" t="0" r="40640" b="38100"/>
                <wp:wrapNone/>
                <wp:docPr id="17" name="Strzałka: w dół 17"/>
                <wp:cNvGraphicFramePr/>
                <a:graphic xmlns:a="http://schemas.openxmlformats.org/drawingml/2006/main">
                  <a:graphicData uri="http://schemas.microsoft.com/office/word/2010/wordprocessingShape">
                    <wps:wsp>
                      <wps:cNvSpPr/>
                      <wps:spPr>
                        <a:xfrm>
                          <a:off x="0" y="0"/>
                          <a:ext cx="168910" cy="361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EE431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17" o:spid="_x0000_s1026" type="#_x0000_t67" style="position:absolute;margin-left:0;margin-top:2.45pt;width:13.3pt;height:28.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" adj="16560" fillcolor="#5b9bd5 [3204]" strokecolor="#1f4d78 [1604]" strokeweight="1pt">
                <w10:wrap anchorx="margin"/>
              </v:shape>
            </w:pict>
          </mc:Fallback>
        </mc:AlternateContent>
      </w:r>
    </w:p>
    <w:p w14:paraId="38C2820A" w14:textId="77777777" w:rsidR="000C571F" w:rsidRDefault="000C571F" w:rsidP="000C571F">
      <w:pPr>
        <w:spacing w:after="150" w:line="240" w:lineRule="auto"/>
        <w:jc w:val="center"/>
        <w:outlineLvl w:val="1"/>
        <w:rPr>
          <w:rFonts w:ascii="Times New Roman" w:eastAsia="Times New Roman" w:hAnsi="Times New Roman" w:cs="Times New Roman"/>
          <w:b/>
          <w:bCs/>
          <w:color w:val="000000"/>
          <w:spacing w:val="15"/>
          <w:sz w:val="28"/>
          <w:szCs w:val="28"/>
          <w:lang w:eastAsia="pl-PL"/>
        </w:rPr>
      </w:pPr>
    </w:p>
    <w:p w14:paraId="289D24B4" w14:textId="77777777" w:rsidR="00CA0BCB" w:rsidRDefault="00E351BC" w:rsidP="00CA0BCB">
      <w:pPr>
        <w:spacing w:after="150" w:line="240" w:lineRule="auto"/>
        <w:jc w:val="center"/>
        <w:outlineLvl w:val="1"/>
        <w:rPr>
          <w:rFonts w:ascii="Times New Roman" w:eastAsia="Times New Roman" w:hAnsi="Times New Roman" w:cs="Times New Roman"/>
          <w:b/>
          <w:bCs/>
          <w:color w:val="000000"/>
          <w:spacing w:val="15"/>
          <w:sz w:val="28"/>
          <w:szCs w:val="28"/>
          <w:lang w:eastAsia="pl-PL"/>
        </w:rPr>
      </w:pPr>
      <w:hyperlink r:id="rId23" w:history="1">
        <w:r w:rsidRPr="00D527A1">
          <w:rPr>
            <w:rStyle w:val="Hipercze"/>
            <w:rFonts w:ascii="Times New Roman" w:eastAsia="Times New Roman" w:hAnsi="Times New Roman" w:cs="Times New Roman"/>
            <w:b/>
            <w:bCs/>
            <w:spacing w:val="15"/>
            <w:sz w:val="28"/>
            <w:szCs w:val="28"/>
            <w:lang w:eastAsia="pl-PL"/>
          </w:rPr>
          <w:t>https://www.szczesliva.pl/jak-zrobic-karmnik-dla-ptakow-z-butelki-plastikowej-instrukcja/</w:t>
        </w:r>
      </w:hyperlink>
    </w:p>
    <w:p w14:paraId="513640F3" w14:textId="191EBE59" w:rsidR="00E351BC" w:rsidRDefault="00CA0BCB" w:rsidP="00CA0BCB">
      <w:pPr>
        <w:spacing w:after="150" w:line="240" w:lineRule="auto"/>
        <w:jc w:val="center"/>
        <w:outlineLvl w:val="1"/>
        <w:rPr>
          <w:rFonts w:ascii="Times New Roman" w:eastAsia="Times New Roman" w:hAnsi="Times New Roman" w:cs="Times New Roman"/>
          <w:b/>
          <w:bCs/>
          <w:color w:val="000000"/>
          <w:spacing w:val="15"/>
          <w:sz w:val="28"/>
          <w:szCs w:val="28"/>
          <w:lang w:eastAsia="pl-PL"/>
        </w:rPr>
      </w:pPr>
      <w:r>
        <w:rPr>
          <w:rFonts w:ascii="Times New Roman" w:eastAsia="Times New Roman" w:hAnsi="Times New Roman" w:cs="Times New Roman"/>
          <w:b/>
          <w:bCs/>
          <w:color w:val="000000"/>
          <w:spacing w:val="15"/>
          <w:sz w:val="28"/>
          <w:szCs w:val="28"/>
          <w:lang w:eastAsia="pl-PL"/>
        </w:rPr>
        <w:lastRenderedPageBreak/>
        <w:t xml:space="preserve">Wyklej plasteliną serce dla mamy i taty </w:t>
      </w:r>
    </w:p>
    <w:p w14:paraId="21E935BB" w14:textId="7CD9FC50" w:rsidR="00CA0BCB" w:rsidRDefault="00CA0BCB" w:rsidP="00CA0BCB">
      <w:pPr>
        <w:spacing w:after="150" w:line="240" w:lineRule="auto"/>
        <w:jc w:val="center"/>
        <w:outlineLvl w:val="1"/>
        <w:rPr>
          <w:rFonts w:ascii="Times New Roman" w:eastAsia="Times New Roman" w:hAnsi="Times New Roman" w:cs="Times New Roman"/>
          <w:b/>
          <w:bCs/>
          <w:color w:val="000000"/>
          <w:spacing w:val="15"/>
          <w:sz w:val="28"/>
          <w:szCs w:val="28"/>
          <w:lang w:eastAsia="pl-PL"/>
        </w:rPr>
      </w:pPr>
    </w:p>
    <w:p w14:paraId="58763DB4" w14:textId="1FCE441D" w:rsidR="00CA0BCB" w:rsidRDefault="00CA0BCB" w:rsidP="00CA0BCB">
      <w:pPr>
        <w:spacing w:after="150" w:line="240" w:lineRule="auto"/>
        <w:jc w:val="center"/>
        <w:outlineLvl w:val="1"/>
        <w:rPr>
          <w:rFonts w:ascii="Times New Roman" w:eastAsia="Times New Roman" w:hAnsi="Times New Roman" w:cs="Times New Roman"/>
          <w:b/>
          <w:bCs/>
          <w:color w:val="000000"/>
          <w:spacing w:val="15"/>
          <w:sz w:val="28"/>
          <w:szCs w:val="28"/>
          <w:lang w:eastAsia="pl-PL"/>
        </w:rPr>
      </w:pPr>
      <w:r>
        <w:rPr>
          <w:rFonts w:ascii="Times New Roman" w:eastAsia="Times New Roman" w:hAnsi="Times New Roman" w:cs="Times New Roman"/>
          <w:b/>
          <w:bCs/>
          <w:noProof/>
          <w:color w:val="000000"/>
          <w:spacing w:val="15"/>
          <w:sz w:val="28"/>
          <w:szCs w:val="28"/>
          <w:lang w:eastAsia="pl-PL"/>
        </w:rPr>
        <mc:AlternateContent>
          <mc:Choice Requires="wps">
            <w:drawing>
              <wp:anchor distT="0" distB="0" distL="114300" distR="114300" simplePos="0" relativeHeight="251681792" behindDoc="0" locked="0" layoutInCell="1" allowOverlap="1" wp14:anchorId="41EA64D9" wp14:editId="79BFF01F">
                <wp:simplePos x="0" y="0"/>
                <wp:positionH relativeFrom="margin">
                  <wp:align>left</wp:align>
                </wp:positionH>
                <wp:positionV relativeFrom="paragraph">
                  <wp:posOffset>66675</wp:posOffset>
                </wp:positionV>
                <wp:extent cx="6391275" cy="6257925"/>
                <wp:effectExtent l="76200" t="0" r="85725" b="66675"/>
                <wp:wrapNone/>
                <wp:docPr id="18" name="Serce 18"/>
                <wp:cNvGraphicFramePr/>
                <a:graphic xmlns:a="http://schemas.openxmlformats.org/drawingml/2006/main">
                  <a:graphicData uri="http://schemas.microsoft.com/office/word/2010/wordprocessingShape">
                    <wps:wsp>
                      <wps:cNvSpPr/>
                      <wps:spPr>
                        <a:xfrm>
                          <a:off x="0" y="0"/>
                          <a:ext cx="6391275" cy="6257925"/>
                        </a:xfrm>
                        <a:prstGeom prst="heart">
                          <a:avLst/>
                        </a:prstGeom>
                        <a:solidFill>
                          <a:schemeClr val="bg1"/>
                        </a:solidFill>
                        <a:ln w="762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3627A4" w14:textId="4ED716AE" w:rsidR="00CA0BCB" w:rsidRDefault="00CA0BCB" w:rsidP="00CA0BCB">
                            <w:pPr>
                              <w:jc w:val="center"/>
                            </w:pPr>
                          </w:p>
                          <w:p w14:paraId="2C8DFB63" w14:textId="5DF1C733" w:rsidR="00CA0BCB" w:rsidRDefault="00CA0BCB" w:rsidP="00CA0BCB">
                            <w:pPr>
                              <w:jc w:val="center"/>
                            </w:pPr>
                          </w:p>
                          <w:p w14:paraId="1F73DF3F" w14:textId="3B48470F" w:rsidR="00CA0BCB" w:rsidRDefault="00CA0BCB" w:rsidP="00CA0BCB">
                            <w:pPr>
                              <w:jc w:val="center"/>
                            </w:pPr>
                          </w:p>
                          <w:p w14:paraId="5EDAD5C0" w14:textId="0C4715A6" w:rsidR="00CA0BCB" w:rsidRDefault="00CA0BCB" w:rsidP="00CA0BCB">
                            <w:pPr>
                              <w:jc w:val="center"/>
                            </w:pPr>
                          </w:p>
                          <w:p w14:paraId="1E162E30" w14:textId="53F6B9B5" w:rsidR="00CA0BCB" w:rsidRDefault="00CA0BCB" w:rsidP="00CA0BCB">
                            <w:pPr>
                              <w:jc w:val="center"/>
                            </w:pPr>
                          </w:p>
                          <w:p w14:paraId="3B3F3F87" w14:textId="0474F1AB" w:rsidR="00CA0BCB" w:rsidRDefault="00CA0BCB" w:rsidP="00CA0BCB">
                            <w:pPr>
                              <w:jc w:val="center"/>
                            </w:pPr>
                          </w:p>
                          <w:p w14:paraId="1567D583" w14:textId="4B76B265" w:rsidR="00CA0BCB" w:rsidRDefault="00CA0BCB" w:rsidP="00CA0BCB">
                            <w:pPr>
                              <w:jc w:val="center"/>
                            </w:pPr>
                          </w:p>
                          <w:p w14:paraId="23A6A230" w14:textId="4AA8C894" w:rsidR="00CA0BCB" w:rsidRDefault="00CA0BCB" w:rsidP="00CA0BCB">
                            <w:pPr>
                              <w:jc w:val="center"/>
                            </w:pPr>
                          </w:p>
                          <w:p w14:paraId="4823B7FF" w14:textId="1D569080" w:rsidR="00CA0BCB" w:rsidRDefault="00CA0BCB" w:rsidP="00CA0BCB">
                            <w:pPr>
                              <w:jc w:val="center"/>
                            </w:pPr>
                          </w:p>
                          <w:p w14:paraId="1CF23054" w14:textId="1234D857" w:rsidR="00CA0BCB" w:rsidRDefault="00CA0BCB" w:rsidP="00CA0BCB">
                            <w:pPr>
                              <w:jc w:val="center"/>
                            </w:pPr>
                          </w:p>
                          <w:p w14:paraId="105C4292" w14:textId="3E72A106" w:rsidR="00CA0BCB" w:rsidRDefault="00CA0BCB" w:rsidP="00CA0BCB">
                            <w:pPr>
                              <w:jc w:val="center"/>
                            </w:pPr>
                          </w:p>
                          <w:p w14:paraId="4E982FAE" w14:textId="3F6A1182" w:rsidR="00CA0BCB" w:rsidRDefault="00CA0BCB" w:rsidP="00CA0BCB">
                            <w:pPr>
                              <w:jc w:val="center"/>
                            </w:pPr>
                          </w:p>
                          <w:p w14:paraId="632E8642" w14:textId="0AE1909C" w:rsidR="00CA0BCB" w:rsidRDefault="00CA0BCB" w:rsidP="00CA0BCB">
                            <w:pPr>
                              <w:jc w:val="center"/>
                            </w:pPr>
                          </w:p>
                          <w:p w14:paraId="0A75631A" w14:textId="54679949" w:rsidR="00CA0BCB" w:rsidRDefault="00CA0BCB" w:rsidP="00CA0BCB">
                            <w:pPr>
                              <w:jc w:val="center"/>
                            </w:pPr>
                          </w:p>
                          <w:p w14:paraId="2570723E" w14:textId="65DB7D80" w:rsidR="00CA0BCB" w:rsidRDefault="00CA0BCB" w:rsidP="00CA0BCB">
                            <w:pPr>
                              <w:jc w:val="center"/>
                            </w:pPr>
                          </w:p>
                          <w:p w14:paraId="306A948E" w14:textId="03D1EB80" w:rsidR="00CA0BCB" w:rsidRDefault="00CA0BCB" w:rsidP="00CA0BCB">
                            <w:pPr>
                              <w:jc w:val="center"/>
                            </w:pPr>
                          </w:p>
                          <w:p w14:paraId="27442DCC" w14:textId="7D9DA999" w:rsidR="00CA0BCB" w:rsidRDefault="00CA0BCB" w:rsidP="00CA0BCB">
                            <w:pPr>
                              <w:jc w:val="center"/>
                            </w:pPr>
                          </w:p>
                          <w:p w14:paraId="24803F28" w14:textId="67039CA6" w:rsidR="00CA0BCB" w:rsidRDefault="00CA0BCB" w:rsidP="00CA0BCB">
                            <w:pPr>
                              <w:jc w:val="center"/>
                            </w:pPr>
                          </w:p>
                          <w:p w14:paraId="109D7236" w14:textId="0333364C" w:rsidR="00CA0BCB" w:rsidRDefault="00CA0BCB" w:rsidP="00CA0BCB">
                            <w:pPr>
                              <w:jc w:val="center"/>
                            </w:pPr>
                          </w:p>
                          <w:p w14:paraId="5EB6A952" w14:textId="208A92F9" w:rsidR="00CA0BCB" w:rsidRDefault="00CA0BCB" w:rsidP="00CA0BCB">
                            <w:pPr>
                              <w:jc w:val="center"/>
                            </w:pPr>
                          </w:p>
                          <w:p w14:paraId="7F351F50" w14:textId="33FF3D7E" w:rsidR="00CA0BCB" w:rsidRDefault="00CA0BCB" w:rsidP="00CA0BCB">
                            <w:pPr>
                              <w:jc w:val="center"/>
                            </w:pPr>
                          </w:p>
                          <w:p w14:paraId="61E6E74F" w14:textId="7244A80C" w:rsidR="00CA0BCB" w:rsidRDefault="00CA0BCB" w:rsidP="00CA0BCB">
                            <w:pPr>
                              <w:jc w:val="center"/>
                            </w:pPr>
                          </w:p>
                          <w:p w14:paraId="4EEFD935" w14:textId="626CA20A" w:rsidR="00CA0BCB" w:rsidRDefault="00CA0BCB" w:rsidP="00CA0BCB">
                            <w:pPr>
                              <w:jc w:val="center"/>
                            </w:pPr>
                          </w:p>
                          <w:p w14:paraId="7C914706" w14:textId="6C5EB8DF" w:rsidR="00CA0BCB" w:rsidRDefault="00CA0BCB" w:rsidP="00CA0BCB">
                            <w:pPr>
                              <w:jc w:val="center"/>
                            </w:pPr>
                          </w:p>
                          <w:p w14:paraId="08E7416B" w14:textId="2AC569D5" w:rsidR="00CA0BCB" w:rsidRDefault="00CA0BCB" w:rsidP="00CA0BCB">
                            <w:pPr>
                              <w:jc w:val="center"/>
                            </w:pPr>
                          </w:p>
                          <w:p w14:paraId="7279E08D" w14:textId="48A868B3" w:rsidR="00CA0BCB" w:rsidRDefault="00CA0BCB" w:rsidP="00CA0BCB">
                            <w:pPr>
                              <w:jc w:val="center"/>
                            </w:pPr>
                          </w:p>
                          <w:p w14:paraId="7FC56F05" w14:textId="54410468" w:rsidR="00CA0BCB" w:rsidRDefault="00CA0BCB" w:rsidP="00CA0BCB">
                            <w:pPr>
                              <w:jc w:val="center"/>
                            </w:pPr>
                          </w:p>
                          <w:p w14:paraId="5D52F1B5" w14:textId="520F841F" w:rsidR="00CA0BCB" w:rsidRDefault="00CA0BCB" w:rsidP="00CA0BCB">
                            <w:pPr>
                              <w:jc w:val="center"/>
                            </w:pPr>
                          </w:p>
                          <w:p w14:paraId="384C6B29" w14:textId="66B7CBD3" w:rsidR="00CA0BCB" w:rsidRDefault="00CA0BCB" w:rsidP="00CA0BCB">
                            <w:pPr>
                              <w:jc w:val="center"/>
                            </w:pPr>
                          </w:p>
                          <w:p w14:paraId="341345E1" w14:textId="626C959D" w:rsidR="00CA0BCB" w:rsidRDefault="00CA0BCB" w:rsidP="00CA0BCB">
                            <w:pPr>
                              <w:jc w:val="center"/>
                            </w:pPr>
                          </w:p>
                          <w:p w14:paraId="7AB48FCF" w14:textId="7BFDE7FD" w:rsidR="00CA0BCB" w:rsidRDefault="00CA0BCB" w:rsidP="00CA0BCB">
                            <w:pPr>
                              <w:jc w:val="center"/>
                            </w:pPr>
                          </w:p>
                          <w:p w14:paraId="56B9D569" w14:textId="323D0AC4" w:rsidR="00CA0BCB" w:rsidRDefault="00CA0BCB" w:rsidP="00CA0BCB">
                            <w:pPr>
                              <w:jc w:val="center"/>
                            </w:pPr>
                          </w:p>
                          <w:p w14:paraId="6AD2D113" w14:textId="34ABB7DF" w:rsidR="00CA0BCB" w:rsidRDefault="00CA0BCB" w:rsidP="00CA0BCB">
                            <w:pPr>
                              <w:jc w:val="center"/>
                            </w:pPr>
                          </w:p>
                          <w:p w14:paraId="3AB9A421" w14:textId="7EDA4FB7" w:rsidR="00CA0BCB" w:rsidRDefault="00CA0BCB" w:rsidP="00CA0BCB">
                            <w:pPr>
                              <w:jc w:val="center"/>
                            </w:pPr>
                          </w:p>
                          <w:p w14:paraId="1831157F" w14:textId="2E125FE9" w:rsidR="00CA0BCB" w:rsidRDefault="00CA0BCB" w:rsidP="00CA0BCB">
                            <w:pPr>
                              <w:jc w:val="center"/>
                            </w:pPr>
                          </w:p>
                          <w:p w14:paraId="11F63F05" w14:textId="2EDC6055" w:rsidR="00CA0BCB" w:rsidRDefault="00CA0BCB" w:rsidP="00CA0BCB">
                            <w:pPr>
                              <w:jc w:val="center"/>
                            </w:pPr>
                          </w:p>
                          <w:p w14:paraId="57687B96" w14:textId="5E5A1A1C" w:rsidR="00CA0BCB" w:rsidRDefault="00CA0BCB" w:rsidP="00CA0BCB">
                            <w:pPr>
                              <w:jc w:val="center"/>
                            </w:pPr>
                          </w:p>
                          <w:p w14:paraId="41A87E3C" w14:textId="77FFAA5F" w:rsidR="00CA0BCB" w:rsidRDefault="00CA0BCB" w:rsidP="00CA0BCB">
                            <w:pPr>
                              <w:jc w:val="center"/>
                            </w:pPr>
                          </w:p>
                          <w:p w14:paraId="2637F1E7" w14:textId="4B47FA44" w:rsidR="00CA0BCB" w:rsidRDefault="00CA0BCB" w:rsidP="00CA0BCB">
                            <w:pPr>
                              <w:jc w:val="center"/>
                            </w:pPr>
                          </w:p>
                          <w:p w14:paraId="2358EA42" w14:textId="251F9A81" w:rsidR="00CA0BCB" w:rsidRDefault="00CA0BCB" w:rsidP="00CA0BCB">
                            <w:pPr>
                              <w:jc w:val="center"/>
                            </w:pPr>
                          </w:p>
                          <w:p w14:paraId="48770700" w14:textId="536BDFBA" w:rsidR="00CA0BCB" w:rsidRDefault="00CA0BCB" w:rsidP="00CA0BCB">
                            <w:pPr>
                              <w:jc w:val="center"/>
                            </w:pPr>
                          </w:p>
                          <w:p w14:paraId="6C72D62F" w14:textId="321C9A4A" w:rsidR="00CA0BCB" w:rsidRDefault="00CA0BCB" w:rsidP="00CA0BCB">
                            <w:pPr>
                              <w:jc w:val="center"/>
                            </w:pPr>
                          </w:p>
                          <w:p w14:paraId="0E57C62D" w14:textId="585A7627" w:rsidR="00CA0BCB" w:rsidRDefault="00CA0BCB" w:rsidP="00CA0BCB">
                            <w:pPr>
                              <w:jc w:val="center"/>
                            </w:pPr>
                          </w:p>
                          <w:p w14:paraId="21738CCA" w14:textId="68ECD3F5" w:rsidR="00CA0BCB" w:rsidRDefault="00CA0BCB" w:rsidP="00CA0BCB">
                            <w:pPr>
                              <w:jc w:val="center"/>
                            </w:pPr>
                          </w:p>
                          <w:p w14:paraId="608C4F25" w14:textId="01C522ED" w:rsidR="00CA0BCB" w:rsidRDefault="00CA0BCB" w:rsidP="00CA0BCB">
                            <w:pPr>
                              <w:jc w:val="center"/>
                            </w:pPr>
                          </w:p>
                          <w:p w14:paraId="02D98178" w14:textId="6D4881E1" w:rsidR="00CA0BCB" w:rsidRDefault="00CA0BCB" w:rsidP="00CA0BCB">
                            <w:pPr>
                              <w:jc w:val="center"/>
                            </w:pPr>
                          </w:p>
                          <w:p w14:paraId="11AB88CD" w14:textId="7CABDA3D" w:rsidR="00CA0BCB" w:rsidRDefault="00CA0BCB" w:rsidP="00CA0BCB">
                            <w:pPr>
                              <w:jc w:val="center"/>
                            </w:pPr>
                          </w:p>
                          <w:p w14:paraId="67E05815" w14:textId="24A01CA2" w:rsidR="00CA0BCB" w:rsidRDefault="00CA0BCB" w:rsidP="00CA0BCB">
                            <w:pPr>
                              <w:jc w:val="center"/>
                            </w:pPr>
                          </w:p>
                          <w:p w14:paraId="2D77481F" w14:textId="77777777" w:rsidR="00CA0BCB" w:rsidRDefault="00CA0BCB" w:rsidP="00CA0B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A64D9" id="Serce 18" o:spid="_x0000_s1026" style="position:absolute;left:0;text-align:left;margin-left:0;margin-top:5.25pt;width:503.25pt;height:492.7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6391275,6257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" adj="-11796480,,5400" path="m3195638,1564481v1331515,-3650456,6524426,,,4693444c-3328789,1564481,1864122,-2085975,3195638,1564481xe" fillcolor="white [3212]" strokecolor="#44546a [3215]" strokeweight="6pt">
                <v:stroke joinstyle="miter"/>
                <v:formulas/>
                <v:path arrowok="t" o:connecttype="custom" o:connectlocs="3195638,1564481;3195638,6257925;3195638,1564481" o:connectangles="0,0,0" textboxrect="0,0,6391275,6257925"/>
                <v:textbox>
                  <w:txbxContent>
                    <w:p w14:paraId="333627A4" w14:textId="4ED716AE" w:rsidR="00CA0BCB" w:rsidRDefault="00CA0BCB" w:rsidP="00CA0BCB">
                      <w:pPr>
                        <w:jc w:val="center"/>
                      </w:pPr>
                    </w:p>
                    <w:p w14:paraId="2C8DFB63" w14:textId="5DF1C733" w:rsidR="00CA0BCB" w:rsidRDefault="00CA0BCB" w:rsidP="00CA0BCB">
                      <w:pPr>
                        <w:jc w:val="center"/>
                      </w:pPr>
                    </w:p>
                    <w:p w14:paraId="1F73DF3F" w14:textId="3B48470F" w:rsidR="00CA0BCB" w:rsidRDefault="00CA0BCB" w:rsidP="00CA0BCB">
                      <w:pPr>
                        <w:jc w:val="center"/>
                      </w:pPr>
                    </w:p>
                    <w:p w14:paraId="5EDAD5C0" w14:textId="0C4715A6" w:rsidR="00CA0BCB" w:rsidRDefault="00CA0BCB" w:rsidP="00CA0BCB">
                      <w:pPr>
                        <w:jc w:val="center"/>
                      </w:pPr>
                    </w:p>
                    <w:p w14:paraId="1E162E30" w14:textId="53F6B9B5" w:rsidR="00CA0BCB" w:rsidRDefault="00CA0BCB" w:rsidP="00CA0BCB">
                      <w:pPr>
                        <w:jc w:val="center"/>
                      </w:pPr>
                    </w:p>
                    <w:p w14:paraId="3B3F3F87" w14:textId="0474F1AB" w:rsidR="00CA0BCB" w:rsidRDefault="00CA0BCB" w:rsidP="00CA0BCB">
                      <w:pPr>
                        <w:jc w:val="center"/>
                      </w:pPr>
                    </w:p>
                    <w:p w14:paraId="1567D583" w14:textId="4B76B265" w:rsidR="00CA0BCB" w:rsidRDefault="00CA0BCB" w:rsidP="00CA0BCB">
                      <w:pPr>
                        <w:jc w:val="center"/>
                      </w:pPr>
                    </w:p>
                    <w:p w14:paraId="23A6A230" w14:textId="4AA8C894" w:rsidR="00CA0BCB" w:rsidRDefault="00CA0BCB" w:rsidP="00CA0BCB">
                      <w:pPr>
                        <w:jc w:val="center"/>
                      </w:pPr>
                    </w:p>
                    <w:p w14:paraId="4823B7FF" w14:textId="1D569080" w:rsidR="00CA0BCB" w:rsidRDefault="00CA0BCB" w:rsidP="00CA0BCB">
                      <w:pPr>
                        <w:jc w:val="center"/>
                      </w:pPr>
                    </w:p>
                    <w:p w14:paraId="1CF23054" w14:textId="1234D857" w:rsidR="00CA0BCB" w:rsidRDefault="00CA0BCB" w:rsidP="00CA0BCB">
                      <w:pPr>
                        <w:jc w:val="center"/>
                      </w:pPr>
                    </w:p>
                    <w:p w14:paraId="105C4292" w14:textId="3E72A106" w:rsidR="00CA0BCB" w:rsidRDefault="00CA0BCB" w:rsidP="00CA0BCB">
                      <w:pPr>
                        <w:jc w:val="center"/>
                      </w:pPr>
                    </w:p>
                    <w:p w14:paraId="4E982FAE" w14:textId="3F6A1182" w:rsidR="00CA0BCB" w:rsidRDefault="00CA0BCB" w:rsidP="00CA0BCB">
                      <w:pPr>
                        <w:jc w:val="center"/>
                      </w:pPr>
                    </w:p>
                    <w:p w14:paraId="632E8642" w14:textId="0AE1909C" w:rsidR="00CA0BCB" w:rsidRDefault="00CA0BCB" w:rsidP="00CA0BCB">
                      <w:pPr>
                        <w:jc w:val="center"/>
                      </w:pPr>
                    </w:p>
                    <w:p w14:paraId="0A75631A" w14:textId="54679949" w:rsidR="00CA0BCB" w:rsidRDefault="00CA0BCB" w:rsidP="00CA0BCB">
                      <w:pPr>
                        <w:jc w:val="center"/>
                      </w:pPr>
                    </w:p>
                    <w:p w14:paraId="2570723E" w14:textId="65DB7D80" w:rsidR="00CA0BCB" w:rsidRDefault="00CA0BCB" w:rsidP="00CA0BCB">
                      <w:pPr>
                        <w:jc w:val="center"/>
                      </w:pPr>
                    </w:p>
                    <w:p w14:paraId="306A948E" w14:textId="03D1EB80" w:rsidR="00CA0BCB" w:rsidRDefault="00CA0BCB" w:rsidP="00CA0BCB">
                      <w:pPr>
                        <w:jc w:val="center"/>
                      </w:pPr>
                    </w:p>
                    <w:p w14:paraId="27442DCC" w14:textId="7D9DA999" w:rsidR="00CA0BCB" w:rsidRDefault="00CA0BCB" w:rsidP="00CA0BCB">
                      <w:pPr>
                        <w:jc w:val="center"/>
                      </w:pPr>
                    </w:p>
                    <w:p w14:paraId="24803F28" w14:textId="67039CA6" w:rsidR="00CA0BCB" w:rsidRDefault="00CA0BCB" w:rsidP="00CA0BCB">
                      <w:pPr>
                        <w:jc w:val="center"/>
                      </w:pPr>
                    </w:p>
                    <w:p w14:paraId="109D7236" w14:textId="0333364C" w:rsidR="00CA0BCB" w:rsidRDefault="00CA0BCB" w:rsidP="00CA0BCB">
                      <w:pPr>
                        <w:jc w:val="center"/>
                      </w:pPr>
                    </w:p>
                    <w:p w14:paraId="5EB6A952" w14:textId="208A92F9" w:rsidR="00CA0BCB" w:rsidRDefault="00CA0BCB" w:rsidP="00CA0BCB">
                      <w:pPr>
                        <w:jc w:val="center"/>
                      </w:pPr>
                    </w:p>
                    <w:p w14:paraId="7F351F50" w14:textId="33FF3D7E" w:rsidR="00CA0BCB" w:rsidRDefault="00CA0BCB" w:rsidP="00CA0BCB">
                      <w:pPr>
                        <w:jc w:val="center"/>
                      </w:pPr>
                    </w:p>
                    <w:p w14:paraId="61E6E74F" w14:textId="7244A80C" w:rsidR="00CA0BCB" w:rsidRDefault="00CA0BCB" w:rsidP="00CA0BCB">
                      <w:pPr>
                        <w:jc w:val="center"/>
                      </w:pPr>
                    </w:p>
                    <w:p w14:paraId="4EEFD935" w14:textId="626CA20A" w:rsidR="00CA0BCB" w:rsidRDefault="00CA0BCB" w:rsidP="00CA0BCB">
                      <w:pPr>
                        <w:jc w:val="center"/>
                      </w:pPr>
                    </w:p>
                    <w:p w14:paraId="7C914706" w14:textId="6C5EB8DF" w:rsidR="00CA0BCB" w:rsidRDefault="00CA0BCB" w:rsidP="00CA0BCB">
                      <w:pPr>
                        <w:jc w:val="center"/>
                      </w:pPr>
                    </w:p>
                    <w:p w14:paraId="08E7416B" w14:textId="2AC569D5" w:rsidR="00CA0BCB" w:rsidRDefault="00CA0BCB" w:rsidP="00CA0BCB">
                      <w:pPr>
                        <w:jc w:val="center"/>
                      </w:pPr>
                    </w:p>
                    <w:p w14:paraId="7279E08D" w14:textId="48A868B3" w:rsidR="00CA0BCB" w:rsidRDefault="00CA0BCB" w:rsidP="00CA0BCB">
                      <w:pPr>
                        <w:jc w:val="center"/>
                      </w:pPr>
                    </w:p>
                    <w:p w14:paraId="7FC56F05" w14:textId="54410468" w:rsidR="00CA0BCB" w:rsidRDefault="00CA0BCB" w:rsidP="00CA0BCB">
                      <w:pPr>
                        <w:jc w:val="center"/>
                      </w:pPr>
                    </w:p>
                    <w:p w14:paraId="5D52F1B5" w14:textId="520F841F" w:rsidR="00CA0BCB" w:rsidRDefault="00CA0BCB" w:rsidP="00CA0BCB">
                      <w:pPr>
                        <w:jc w:val="center"/>
                      </w:pPr>
                    </w:p>
                    <w:p w14:paraId="384C6B29" w14:textId="66B7CBD3" w:rsidR="00CA0BCB" w:rsidRDefault="00CA0BCB" w:rsidP="00CA0BCB">
                      <w:pPr>
                        <w:jc w:val="center"/>
                      </w:pPr>
                    </w:p>
                    <w:p w14:paraId="341345E1" w14:textId="626C959D" w:rsidR="00CA0BCB" w:rsidRDefault="00CA0BCB" w:rsidP="00CA0BCB">
                      <w:pPr>
                        <w:jc w:val="center"/>
                      </w:pPr>
                    </w:p>
                    <w:p w14:paraId="7AB48FCF" w14:textId="7BFDE7FD" w:rsidR="00CA0BCB" w:rsidRDefault="00CA0BCB" w:rsidP="00CA0BCB">
                      <w:pPr>
                        <w:jc w:val="center"/>
                      </w:pPr>
                    </w:p>
                    <w:p w14:paraId="56B9D569" w14:textId="323D0AC4" w:rsidR="00CA0BCB" w:rsidRDefault="00CA0BCB" w:rsidP="00CA0BCB">
                      <w:pPr>
                        <w:jc w:val="center"/>
                      </w:pPr>
                    </w:p>
                    <w:p w14:paraId="6AD2D113" w14:textId="34ABB7DF" w:rsidR="00CA0BCB" w:rsidRDefault="00CA0BCB" w:rsidP="00CA0BCB">
                      <w:pPr>
                        <w:jc w:val="center"/>
                      </w:pPr>
                    </w:p>
                    <w:p w14:paraId="3AB9A421" w14:textId="7EDA4FB7" w:rsidR="00CA0BCB" w:rsidRDefault="00CA0BCB" w:rsidP="00CA0BCB">
                      <w:pPr>
                        <w:jc w:val="center"/>
                      </w:pPr>
                    </w:p>
                    <w:p w14:paraId="1831157F" w14:textId="2E125FE9" w:rsidR="00CA0BCB" w:rsidRDefault="00CA0BCB" w:rsidP="00CA0BCB">
                      <w:pPr>
                        <w:jc w:val="center"/>
                      </w:pPr>
                    </w:p>
                    <w:p w14:paraId="11F63F05" w14:textId="2EDC6055" w:rsidR="00CA0BCB" w:rsidRDefault="00CA0BCB" w:rsidP="00CA0BCB">
                      <w:pPr>
                        <w:jc w:val="center"/>
                      </w:pPr>
                    </w:p>
                    <w:p w14:paraId="57687B96" w14:textId="5E5A1A1C" w:rsidR="00CA0BCB" w:rsidRDefault="00CA0BCB" w:rsidP="00CA0BCB">
                      <w:pPr>
                        <w:jc w:val="center"/>
                      </w:pPr>
                    </w:p>
                    <w:p w14:paraId="41A87E3C" w14:textId="77FFAA5F" w:rsidR="00CA0BCB" w:rsidRDefault="00CA0BCB" w:rsidP="00CA0BCB">
                      <w:pPr>
                        <w:jc w:val="center"/>
                      </w:pPr>
                    </w:p>
                    <w:p w14:paraId="2637F1E7" w14:textId="4B47FA44" w:rsidR="00CA0BCB" w:rsidRDefault="00CA0BCB" w:rsidP="00CA0BCB">
                      <w:pPr>
                        <w:jc w:val="center"/>
                      </w:pPr>
                    </w:p>
                    <w:p w14:paraId="2358EA42" w14:textId="251F9A81" w:rsidR="00CA0BCB" w:rsidRDefault="00CA0BCB" w:rsidP="00CA0BCB">
                      <w:pPr>
                        <w:jc w:val="center"/>
                      </w:pPr>
                    </w:p>
                    <w:p w14:paraId="48770700" w14:textId="536BDFBA" w:rsidR="00CA0BCB" w:rsidRDefault="00CA0BCB" w:rsidP="00CA0BCB">
                      <w:pPr>
                        <w:jc w:val="center"/>
                      </w:pPr>
                    </w:p>
                    <w:p w14:paraId="6C72D62F" w14:textId="321C9A4A" w:rsidR="00CA0BCB" w:rsidRDefault="00CA0BCB" w:rsidP="00CA0BCB">
                      <w:pPr>
                        <w:jc w:val="center"/>
                      </w:pPr>
                    </w:p>
                    <w:p w14:paraId="0E57C62D" w14:textId="585A7627" w:rsidR="00CA0BCB" w:rsidRDefault="00CA0BCB" w:rsidP="00CA0BCB">
                      <w:pPr>
                        <w:jc w:val="center"/>
                      </w:pPr>
                    </w:p>
                    <w:p w14:paraId="21738CCA" w14:textId="68ECD3F5" w:rsidR="00CA0BCB" w:rsidRDefault="00CA0BCB" w:rsidP="00CA0BCB">
                      <w:pPr>
                        <w:jc w:val="center"/>
                      </w:pPr>
                    </w:p>
                    <w:p w14:paraId="608C4F25" w14:textId="01C522ED" w:rsidR="00CA0BCB" w:rsidRDefault="00CA0BCB" w:rsidP="00CA0BCB">
                      <w:pPr>
                        <w:jc w:val="center"/>
                      </w:pPr>
                    </w:p>
                    <w:p w14:paraId="02D98178" w14:textId="6D4881E1" w:rsidR="00CA0BCB" w:rsidRDefault="00CA0BCB" w:rsidP="00CA0BCB">
                      <w:pPr>
                        <w:jc w:val="center"/>
                      </w:pPr>
                    </w:p>
                    <w:p w14:paraId="11AB88CD" w14:textId="7CABDA3D" w:rsidR="00CA0BCB" w:rsidRDefault="00CA0BCB" w:rsidP="00CA0BCB">
                      <w:pPr>
                        <w:jc w:val="center"/>
                      </w:pPr>
                    </w:p>
                    <w:p w14:paraId="67E05815" w14:textId="24A01CA2" w:rsidR="00CA0BCB" w:rsidRDefault="00CA0BCB" w:rsidP="00CA0BCB">
                      <w:pPr>
                        <w:jc w:val="center"/>
                      </w:pPr>
                    </w:p>
                    <w:p w14:paraId="2D77481F" w14:textId="77777777" w:rsidR="00CA0BCB" w:rsidRDefault="00CA0BCB" w:rsidP="00CA0BCB">
                      <w:pPr>
                        <w:jc w:val="center"/>
                      </w:pPr>
                    </w:p>
                  </w:txbxContent>
                </v:textbox>
                <w10:wrap anchorx="margin"/>
              </v:shape>
            </w:pict>
          </mc:Fallback>
        </mc:AlternateContent>
      </w:r>
    </w:p>
    <w:p w14:paraId="26BDDE16" w14:textId="77777777" w:rsidR="00CA0BCB" w:rsidRDefault="00CA0BCB" w:rsidP="00CA0BCB">
      <w:pPr>
        <w:spacing w:after="150" w:line="240" w:lineRule="auto"/>
        <w:jc w:val="center"/>
        <w:outlineLvl w:val="1"/>
        <w:rPr>
          <w:rFonts w:ascii="Times New Roman" w:eastAsia="Times New Roman" w:hAnsi="Times New Roman" w:cs="Times New Roman"/>
          <w:b/>
          <w:bCs/>
          <w:color w:val="000000"/>
          <w:spacing w:val="15"/>
          <w:sz w:val="28"/>
          <w:szCs w:val="28"/>
          <w:lang w:eastAsia="pl-PL"/>
        </w:rPr>
      </w:pPr>
    </w:p>
    <w:p w14:paraId="33172CE0" w14:textId="77777777" w:rsidR="00CA0BCB" w:rsidRDefault="00CA0BCB" w:rsidP="00CA0BCB">
      <w:pPr>
        <w:spacing w:after="150" w:line="240" w:lineRule="auto"/>
        <w:jc w:val="center"/>
        <w:outlineLvl w:val="1"/>
        <w:rPr>
          <w:rFonts w:ascii="Times New Roman" w:eastAsia="Times New Roman" w:hAnsi="Times New Roman" w:cs="Times New Roman"/>
          <w:b/>
          <w:bCs/>
          <w:color w:val="000000"/>
          <w:spacing w:val="15"/>
          <w:sz w:val="28"/>
          <w:szCs w:val="28"/>
          <w:lang w:eastAsia="pl-PL"/>
        </w:rPr>
      </w:pPr>
    </w:p>
    <w:p w14:paraId="6A1FEA8F" w14:textId="77777777" w:rsidR="00CA0BCB" w:rsidRDefault="00CA0BCB" w:rsidP="00CA0BCB">
      <w:pPr>
        <w:spacing w:after="150" w:line="240" w:lineRule="auto"/>
        <w:jc w:val="center"/>
        <w:outlineLvl w:val="1"/>
        <w:rPr>
          <w:rFonts w:ascii="Times New Roman" w:eastAsia="Times New Roman" w:hAnsi="Times New Roman" w:cs="Times New Roman"/>
          <w:b/>
          <w:bCs/>
          <w:color w:val="000000"/>
          <w:spacing w:val="15"/>
          <w:sz w:val="28"/>
          <w:szCs w:val="28"/>
          <w:lang w:eastAsia="pl-PL"/>
        </w:rPr>
      </w:pPr>
    </w:p>
    <w:p w14:paraId="0721AEBD" w14:textId="77777777" w:rsidR="00CA0BCB" w:rsidRDefault="00CA0BCB" w:rsidP="00CA0BCB">
      <w:pPr>
        <w:spacing w:after="150" w:line="240" w:lineRule="auto"/>
        <w:jc w:val="center"/>
        <w:outlineLvl w:val="1"/>
        <w:rPr>
          <w:rFonts w:ascii="Times New Roman" w:eastAsia="Times New Roman" w:hAnsi="Times New Roman" w:cs="Times New Roman"/>
          <w:b/>
          <w:bCs/>
          <w:color w:val="000000"/>
          <w:spacing w:val="15"/>
          <w:sz w:val="28"/>
          <w:szCs w:val="28"/>
          <w:lang w:eastAsia="pl-PL"/>
        </w:rPr>
      </w:pPr>
    </w:p>
    <w:p w14:paraId="5854C16E" w14:textId="77777777" w:rsidR="00CA0BCB" w:rsidRDefault="00CA0BCB" w:rsidP="00CA0BCB">
      <w:pPr>
        <w:spacing w:after="150" w:line="240" w:lineRule="auto"/>
        <w:jc w:val="center"/>
        <w:outlineLvl w:val="1"/>
        <w:rPr>
          <w:rFonts w:ascii="Times New Roman" w:eastAsia="Times New Roman" w:hAnsi="Times New Roman" w:cs="Times New Roman"/>
          <w:b/>
          <w:bCs/>
          <w:color w:val="000000"/>
          <w:spacing w:val="15"/>
          <w:sz w:val="28"/>
          <w:szCs w:val="28"/>
          <w:lang w:eastAsia="pl-PL"/>
        </w:rPr>
      </w:pPr>
    </w:p>
    <w:p w14:paraId="3C7F8860" w14:textId="77777777" w:rsidR="00CA0BCB" w:rsidRDefault="00CA0BCB" w:rsidP="00CA0BCB">
      <w:pPr>
        <w:spacing w:after="150" w:line="240" w:lineRule="auto"/>
        <w:jc w:val="center"/>
        <w:outlineLvl w:val="1"/>
        <w:rPr>
          <w:rFonts w:ascii="Times New Roman" w:eastAsia="Times New Roman" w:hAnsi="Times New Roman" w:cs="Times New Roman"/>
          <w:b/>
          <w:bCs/>
          <w:color w:val="000000"/>
          <w:spacing w:val="15"/>
          <w:sz w:val="28"/>
          <w:szCs w:val="28"/>
          <w:lang w:eastAsia="pl-PL"/>
        </w:rPr>
      </w:pPr>
    </w:p>
    <w:p w14:paraId="1FB8240F" w14:textId="77777777" w:rsidR="00CA0BCB" w:rsidRDefault="00CA0BCB" w:rsidP="00CA0BCB">
      <w:pPr>
        <w:spacing w:after="150" w:line="240" w:lineRule="auto"/>
        <w:jc w:val="center"/>
        <w:outlineLvl w:val="1"/>
        <w:rPr>
          <w:rFonts w:ascii="Times New Roman" w:eastAsia="Times New Roman" w:hAnsi="Times New Roman" w:cs="Times New Roman"/>
          <w:b/>
          <w:bCs/>
          <w:color w:val="000000"/>
          <w:spacing w:val="15"/>
          <w:sz w:val="28"/>
          <w:szCs w:val="28"/>
          <w:lang w:eastAsia="pl-PL"/>
        </w:rPr>
      </w:pPr>
    </w:p>
    <w:p w14:paraId="5F4D9146" w14:textId="77777777" w:rsidR="00CA0BCB" w:rsidRDefault="00CA0BCB" w:rsidP="00CA0BCB">
      <w:pPr>
        <w:spacing w:after="150" w:line="240" w:lineRule="auto"/>
        <w:jc w:val="center"/>
        <w:outlineLvl w:val="1"/>
        <w:rPr>
          <w:rFonts w:ascii="Times New Roman" w:eastAsia="Times New Roman" w:hAnsi="Times New Roman" w:cs="Times New Roman"/>
          <w:b/>
          <w:bCs/>
          <w:color w:val="000000"/>
          <w:spacing w:val="15"/>
          <w:sz w:val="28"/>
          <w:szCs w:val="28"/>
          <w:lang w:eastAsia="pl-PL"/>
        </w:rPr>
      </w:pPr>
    </w:p>
    <w:p w14:paraId="340D3319" w14:textId="77777777" w:rsidR="00CA0BCB" w:rsidRDefault="00CA0BCB" w:rsidP="00CA0BCB">
      <w:pPr>
        <w:spacing w:after="150" w:line="240" w:lineRule="auto"/>
        <w:jc w:val="center"/>
        <w:outlineLvl w:val="1"/>
        <w:rPr>
          <w:rFonts w:ascii="Times New Roman" w:eastAsia="Times New Roman" w:hAnsi="Times New Roman" w:cs="Times New Roman"/>
          <w:b/>
          <w:bCs/>
          <w:color w:val="000000"/>
          <w:spacing w:val="15"/>
          <w:sz w:val="28"/>
          <w:szCs w:val="28"/>
          <w:lang w:eastAsia="pl-PL"/>
        </w:rPr>
      </w:pPr>
    </w:p>
    <w:p w14:paraId="0D561A3E" w14:textId="77777777" w:rsidR="00CA0BCB" w:rsidRDefault="00CA0BCB" w:rsidP="00CA0BCB">
      <w:pPr>
        <w:spacing w:after="150" w:line="240" w:lineRule="auto"/>
        <w:jc w:val="center"/>
        <w:outlineLvl w:val="1"/>
        <w:rPr>
          <w:rFonts w:ascii="Times New Roman" w:eastAsia="Times New Roman" w:hAnsi="Times New Roman" w:cs="Times New Roman"/>
          <w:b/>
          <w:bCs/>
          <w:color w:val="000000"/>
          <w:spacing w:val="15"/>
          <w:sz w:val="28"/>
          <w:szCs w:val="28"/>
          <w:lang w:eastAsia="pl-PL"/>
        </w:rPr>
      </w:pPr>
    </w:p>
    <w:p w14:paraId="25FD7C80" w14:textId="77777777" w:rsidR="00CA0BCB" w:rsidRDefault="00CA0BCB" w:rsidP="00CA0BCB">
      <w:pPr>
        <w:spacing w:after="150" w:line="240" w:lineRule="auto"/>
        <w:jc w:val="center"/>
        <w:outlineLvl w:val="1"/>
        <w:rPr>
          <w:rFonts w:ascii="Times New Roman" w:eastAsia="Times New Roman" w:hAnsi="Times New Roman" w:cs="Times New Roman"/>
          <w:b/>
          <w:bCs/>
          <w:color w:val="000000"/>
          <w:spacing w:val="15"/>
          <w:sz w:val="28"/>
          <w:szCs w:val="28"/>
          <w:lang w:eastAsia="pl-PL"/>
        </w:rPr>
      </w:pPr>
    </w:p>
    <w:p w14:paraId="31B8F3B6" w14:textId="77777777" w:rsidR="00CA0BCB" w:rsidRDefault="00CA0BCB" w:rsidP="00CA0BCB">
      <w:pPr>
        <w:spacing w:after="150" w:line="240" w:lineRule="auto"/>
        <w:jc w:val="center"/>
        <w:outlineLvl w:val="1"/>
        <w:rPr>
          <w:rFonts w:ascii="Times New Roman" w:eastAsia="Times New Roman" w:hAnsi="Times New Roman" w:cs="Times New Roman"/>
          <w:b/>
          <w:bCs/>
          <w:color w:val="000000"/>
          <w:spacing w:val="15"/>
          <w:sz w:val="28"/>
          <w:szCs w:val="28"/>
          <w:lang w:eastAsia="pl-PL"/>
        </w:rPr>
      </w:pPr>
    </w:p>
    <w:p w14:paraId="4FC31943" w14:textId="77777777" w:rsidR="00CA0BCB" w:rsidRDefault="00CA0BCB" w:rsidP="00CA0BCB">
      <w:pPr>
        <w:spacing w:after="150" w:line="240" w:lineRule="auto"/>
        <w:jc w:val="center"/>
        <w:outlineLvl w:val="1"/>
        <w:rPr>
          <w:rFonts w:ascii="Times New Roman" w:eastAsia="Times New Roman" w:hAnsi="Times New Roman" w:cs="Times New Roman"/>
          <w:b/>
          <w:bCs/>
          <w:color w:val="000000"/>
          <w:spacing w:val="15"/>
          <w:sz w:val="28"/>
          <w:szCs w:val="28"/>
          <w:lang w:eastAsia="pl-PL"/>
        </w:rPr>
      </w:pPr>
    </w:p>
    <w:p w14:paraId="29A96255" w14:textId="77777777" w:rsidR="00CA0BCB" w:rsidRDefault="00CA0BCB" w:rsidP="00CA0BCB">
      <w:pPr>
        <w:spacing w:after="150" w:line="240" w:lineRule="auto"/>
        <w:jc w:val="center"/>
        <w:outlineLvl w:val="1"/>
        <w:rPr>
          <w:rFonts w:ascii="Times New Roman" w:eastAsia="Times New Roman" w:hAnsi="Times New Roman" w:cs="Times New Roman"/>
          <w:b/>
          <w:bCs/>
          <w:color w:val="000000"/>
          <w:spacing w:val="15"/>
          <w:sz w:val="28"/>
          <w:szCs w:val="28"/>
          <w:lang w:eastAsia="pl-PL"/>
        </w:rPr>
      </w:pPr>
    </w:p>
    <w:p w14:paraId="1E01F7B2" w14:textId="77777777" w:rsidR="00CA0BCB" w:rsidRDefault="00CA0BCB" w:rsidP="00CA0BCB">
      <w:pPr>
        <w:spacing w:after="150" w:line="240" w:lineRule="auto"/>
        <w:jc w:val="center"/>
        <w:outlineLvl w:val="1"/>
        <w:rPr>
          <w:rFonts w:ascii="Times New Roman" w:eastAsia="Times New Roman" w:hAnsi="Times New Roman" w:cs="Times New Roman"/>
          <w:b/>
          <w:bCs/>
          <w:color w:val="000000"/>
          <w:spacing w:val="15"/>
          <w:sz w:val="28"/>
          <w:szCs w:val="28"/>
          <w:lang w:eastAsia="pl-PL"/>
        </w:rPr>
      </w:pPr>
    </w:p>
    <w:p w14:paraId="1DB6B80B" w14:textId="77777777" w:rsidR="00CA0BCB" w:rsidRDefault="00CA0BCB" w:rsidP="00CA0BCB">
      <w:pPr>
        <w:spacing w:after="150" w:line="240" w:lineRule="auto"/>
        <w:jc w:val="center"/>
        <w:outlineLvl w:val="1"/>
        <w:rPr>
          <w:rFonts w:ascii="Times New Roman" w:eastAsia="Times New Roman" w:hAnsi="Times New Roman" w:cs="Times New Roman"/>
          <w:b/>
          <w:bCs/>
          <w:color w:val="000000"/>
          <w:spacing w:val="15"/>
          <w:sz w:val="28"/>
          <w:szCs w:val="28"/>
          <w:lang w:eastAsia="pl-PL"/>
        </w:rPr>
      </w:pPr>
    </w:p>
    <w:p w14:paraId="164F18CD" w14:textId="77777777" w:rsidR="00CA0BCB" w:rsidRDefault="00CA0BCB" w:rsidP="00CA0BCB">
      <w:pPr>
        <w:spacing w:after="150" w:line="240" w:lineRule="auto"/>
        <w:jc w:val="center"/>
        <w:outlineLvl w:val="1"/>
        <w:rPr>
          <w:rFonts w:ascii="Times New Roman" w:eastAsia="Times New Roman" w:hAnsi="Times New Roman" w:cs="Times New Roman"/>
          <w:b/>
          <w:bCs/>
          <w:color w:val="000000"/>
          <w:spacing w:val="15"/>
          <w:sz w:val="28"/>
          <w:szCs w:val="28"/>
          <w:lang w:eastAsia="pl-PL"/>
        </w:rPr>
      </w:pPr>
    </w:p>
    <w:p w14:paraId="3C1B396B" w14:textId="77777777" w:rsidR="00CA0BCB" w:rsidRDefault="00CA0BCB" w:rsidP="00CA0BCB">
      <w:pPr>
        <w:spacing w:after="150" w:line="240" w:lineRule="auto"/>
        <w:jc w:val="center"/>
        <w:outlineLvl w:val="1"/>
        <w:rPr>
          <w:rFonts w:ascii="Times New Roman" w:eastAsia="Times New Roman" w:hAnsi="Times New Roman" w:cs="Times New Roman"/>
          <w:b/>
          <w:bCs/>
          <w:color w:val="000000"/>
          <w:spacing w:val="15"/>
          <w:sz w:val="28"/>
          <w:szCs w:val="28"/>
          <w:lang w:eastAsia="pl-PL"/>
        </w:rPr>
      </w:pPr>
    </w:p>
    <w:p w14:paraId="0BF81D36" w14:textId="77777777" w:rsidR="00CA0BCB" w:rsidRDefault="00CA0BCB" w:rsidP="00CA0BCB">
      <w:pPr>
        <w:spacing w:after="150" w:line="240" w:lineRule="auto"/>
        <w:jc w:val="center"/>
        <w:outlineLvl w:val="1"/>
        <w:rPr>
          <w:rFonts w:ascii="Times New Roman" w:eastAsia="Times New Roman" w:hAnsi="Times New Roman" w:cs="Times New Roman"/>
          <w:b/>
          <w:bCs/>
          <w:color w:val="000000"/>
          <w:spacing w:val="15"/>
          <w:sz w:val="28"/>
          <w:szCs w:val="28"/>
          <w:lang w:eastAsia="pl-PL"/>
        </w:rPr>
      </w:pPr>
    </w:p>
    <w:p w14:paraId="3F455F64" w14:textId="77777777" w:rsidR="00CA0BCB" w:rsidRDefault="00CA0BCB" w:rsidP="00CA0BCB">
      <w:pPr>
        <w:spacing w:after="150" w:line="240" w:lineRule="auto"/>
        <w:jc w:val="center"/>
        <w:outlineLvl w:val="1"/>
        <w:rPr>
          <w:rFonts w:ascii="Times New Roman" w:eastAsia="Times New Roman" w:hAnsi="Times New Roman" w:cs="Times New Roman"/>
          <w:b/>
          <w:bCs/>
          <w:color w:val="000000"/>
          <w:spacing w:val="15"/>
          <w:sz w:val="28"/>
          <w:szCs w:val="28"/>
          <w:lang w:eastAsia="pl-PL"/>
        </w:rPr>
      </w:pPr>
    </w:p>
    <w:p w14:paraId="58D6F797" w14:textId="77777777" w:rsidR="00CA0BCB" w:rsidRDefault="00CA0BCB" w:rsidP="00CA0BCB">
      <w:pPr>
        <w:spacing w:after="150" w:line="240" w:lineRule="auto"/>
        <w:jc w:val="center"/>
        <w:outlineLvl w:val="1"/>
        <w:rPr>
          <w:rFonts w:ascii="Times New Roman" w:eastAsia="Times New Roman" w:hAnsi="Times New Roman" w:cs="Times New Roman"/>
          <w:b/>
          <w:bCs/>
          <w:color w:val="000000"/>
          <w:spacing w:val="15"/>
          <w:sz w:val="28"/>
          <w:szCs w:val="28"/>
          <w:lang w:eastAsia="pl-PL"/>
        </w:rPr>
      </w:pPr>
    </w:p>
    <w:p w14:paraId="7932C05E" w14:textId="77777777" w:rsidR="00CA0BCB" w:rsidRDefault="00CA0BCB" w:rsidP="00CA0BCB">
      <w:pPr>
        <w:spacing w:after="150" w:line="240" w:lineRule="auto"/>
        <w:jc w:val="center"/>
        <w:outlineLvl w:val="1"/>
        <w:rPr>
          <w:rFonts w:ascii="Times New Roman" w:eastAsia="Times New Roman" w:hAnsi="Times New Roman" w:cs="Times New Roman"/>
          <w:b/>
          <w:bCs/>
          <w:color w:val="000000"/>
          <w:spacing w:val="15"/>
          <w:sz w:val="28"/>
          <w:szCs w:val="28"/>
          <w:lang w:eastAsia="pl-PL"/>
        </w:rPr>
      </w:pPr>
    </w:p>
    <w:p w14:paraId="58EDD687" w14:textId="77777777" w:rsidR="00CA0BCB" w:rsidRDefault="00CA0BCB" w:rsidP="00CA0BCB">
      <w:pPr>
        <w:spacing w:after="150" w:line="240" w:lineRule="auto"/>
        <w:jc w:val="center"/>
        <w:outlineLvl w:val="1"/>
        <w:rPr>
          <w:rFonts w:ascii="Times New Roman" w:eastAsia="Times New Roman" w:hAnsi="Times New Roman" w:cs="Times New Roman"/>
          <w:b/>
          <w:bCs/>
          <w:color w:val="000000"/>
          <w:spacing w:val="15"/>
          <w:sz w:val="28"/>
          <w:szCs w:val="28"/>
          <w:lang w:eastAsia="pl-PL"/>
        </w:rPr>
      </w:pPr>
    </w:p>
    <w:p w14:paraId="760DB56E" w14:textId="77777777" w:rsidR="00CA0BCB" w:rsidRDefault="00CA0BCB" w:rsidP="00CA0BCB">
      <w:pPr>
        <w:spacing w:after="150" w:line="240" w:lineRule="auto"/>
        <w:jc w:val="center"/>
        <w:outlineLvl w:val="1"/>
        <w:rPr>
          <w:rFonts w:ascii="Times New Roman" w:eastAsia="Times New Roman" w:hAnsi="Times New Roman" w:cs="Times New Roman"/>
          <w:b/>
          <w:bCs/>
          <w:color w:val="000000"/>
          <w:spacing w:val="15"/>
          <w:sz w:val="28"/>
          <w:szCs w:val="28"/>
          <w:lang w:eastAsia="pl-PL"/>
        </w:rPr>
      </w:pPr>
    </w:p>
    <w:p w14:paraId="2E72F325" w14:textId="14F83F56" w:rsidR="00CA0BCB" w:rsidRPr="00CA0BCB" w:rsidRDefault="00CA0BCB" w:rsidP="00CA0BCB">
      <w:pPr>
        <w:spacing w:after="150" w:line="240" w:lineRule="auto"/>
        <w:jc w:val="right"/>
        <w:outlineLvl w:val="1"/>
        <w:rPr>
          <w:rFonts w:ascii="Times New Roman" w:eastAsia="Times New Roman" w:hAnsi="Times New Roman" w:cs="Times New Roman"/>
          <w:color w:val="000000"/>
          <w:spacing w:val="15"/>
          <w:sz w:val="28"/>
          <w:szCs w:val="28"/>
          <w:lang w:eastAsia="pl-PL"/>
        </w:rPr>
      </w:pPr>
      <w:r>
        <w:rPr>
          <w:rFonts w:ascii="Times New Roman" w:eastAsia="Times New Roman" w:hAnsi="Times New Roman" w:cs="Times New Roman"/>
          <w:color w:val="000000"/>
          <w:spacing w:val="15"/>
          <w:sz w:val="28"/>
          <w:szCs w:val="28"/>
          <w:lang w:eastAsia="pl-PL"/>
        </w:rPr>
        <w:t>Pozdrawiam</w:t>
      </w:r>
    </w:p>
    <w:p w14:paraId="60FD686C" w14:textId="755BCC1F" w:rsidR="00E351BC" w:rsidRPr="00CA0BCB" w:rsidRDefault="00CA0BCB" w:rsidP="00CA0BCB">
      <w:pPr>
        <w:spacing w:after="150" w:line="240" w:lineRule="auto"/>
        <w:jc w:val="right"/>
        <w:outlineLvl w:val="1"/>
        <w:rPr>
          <w:rFonts w:ascii="Times New Roman" w:eastAsia="Times New Roman" w:hAnsi="Times New Roman" w:cs="Times New Roman"/>
          <w:color w:val="000000"/>
          <w:spacing w:val="15"/>
          <w:sz w:val="28"/>
          <w:szCs w:val="28"/>
          <w:lang w:eastAsia="pl-PL"/>
        </w:rPr>
      </w:pPr>
      <w:r w:rsidRPr="00CA0BCB">
        <w:rPr>
          <w:rFonts w:ascii="Times New Roman" w:eastAsia="Times New Roman" w:hAnsi="Times New Roman" w:cs="Times New Roman"/>
          <w:color w:val="000000"/>
          <w:spacing w:val="15"/>
          <w:sz w:val="28"/>
          <w:szCs w:val="28"/>
          <w:lang w:eastAsia="pl-PL"/>
        </w:rPr>
        <w:t>Katarzyna Littner- Gucia</w:t>
      </w:r>
    </w:p>
    <w:sectPr w:rsidR="00E351BC" w:rsidRPr="00CA0BCB" w:rsidSect="00E46C37">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Footlight MT Light">
    <w:panose1 w:val="0204060206030A0203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Num6"/>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o"/>
      <w:lvlJc w:val="left"/>
      <w:pPr>
        <w:tabs>
          <w:tab w:val="num" w:pos="0"/>
        </w:tabs>
        <w:ind w:left="0" w:firstLine="0"/>
      </w:pPr>
      <w:rPr>
        <w:rFonts w:ascii="Courier New" w:hAnsi="Courier New" w:cs="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cs="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cs="Courier New"/>
      </w:rPr>
    </w:lvl>
    <w:lvl w:ilvl="8">
      <w:start w:val="1"/>
      <w:numFmt w:val="bullet"/>
      <w:suff w:val="nothing"/>
      <w:lvlText w:val=""/>
      <w:lvlJc w:val="left"/>
      <w:pPr>
        <w:tabs>
          <w:tab w:val="num" w:pos="0"/>
        </w:tabs>
        <w:ind w:left="0" w:firstLine="0"/>
      </w:pPr>
      <w:rPr>
        <w:rFonts w:ascii="Wingdings" w:hAnsi="Wingdings"/>
      </w:rPr>
    </w:lvl>
  </w:abstractNum>
  <w:abstractNum w:abstractNumId="1" w15:restartNumberingAfterBreak="0">
    <w:nsid w:val="00000002"/>
    <w:multiLevelType w:val="multilevel"/>
    <w:tmpl w:val="00000002"/>
    <w:name w:val="WWNum5"/>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o"/>
      <w:lvlJc w:val="left"/>
      <w:pPr>
        <w:tabs>
          <w:tab w:val="num" w:pos="0"/>
        </w:tabs>
        <w:ind w:left="0" w:firstLine="0"/>
      </w:pPr>
      <w:rPr>
        <w:rFonts w:ascii="Courier New" w:hAnsi="Courier New" w:cs="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cs="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cs="Courier New"/>
      </w:rPr>
    </w:lvl>
    <w:lvl w:ilvl="8">
      <w:start w:val="1"/>
      <w:numFmt w:val="bullet"/>
      <w:suff w:val="nothing"/>
      <w:lvlText w:val=""/>
      <w:lvlJc w:val="left"/>
      <w:pPr>
        <w:tabs>
          <w:tab w:val="num" w:pos="0"/>
        </w:tabs>
        <w:ind w:left="0" w:firstLine="0"/>
      </w:pPr>
      <w:rPr>
        <w:rFonts w:ascii="Wingdings" w:hAnsi="Wingdings"/>
      </w:rPr>
    </w:lvl>
  </w:abstractNum>
  <w:abstractNum w:abstractNumId="2" w15:restartNumberingAfterBreak="0">
    <w:nsid w:val="00000003"/>
    <w:multiLevelType w:val="multilevel"/>
    <w:tmpl w:val="00000003"/>
    <w:name w:val="WWNum4"/>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o"/>
      <w:lvlJc w:val="left"/>
      <w:pPr>
        <w:tabs>
          <w:tab w:val="num" w:pos="0"/>
        </w:tabs>
        <w:ind w:left="0" w:firstLine="0"/>
      </w:pPr>
      <w:rPr>
        <w:rFonts w:ascii="Courier New" w:hAnsi="Courier New" w:cs="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cs="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cs="Courier New"/>
      </w:rPr>
    </w:lvl>
    <w:lvl w:ilvl="8">
      <w:start w:val="1"/>
      <w:numFmt w:val="bullet"/>
      <w:suff w:val="nothing"/>
      <w:lvlText w:val=""/>
      <w:lvlJc w:val="left"/>
      <w:pPr>
        <w:tabs>
          <w:tab w:val="num" w:pos="0"/>
        </w:tabs>
        <w:ind w:left="0" w:firstLine="0"/>
      </w:pPr>
      <w:rPr>
        <w:rFonts w:ascii="Wingdings" w:hAnsi="Wingdings"/>
      </w:rPr>
    </w:lvl>
  </w:abstractNum>
  <w:abstractNum w:abstractNumId="3" w15:restartNumberingAfterBreak="0">
    <w:nsid w:val="00000004"/>
    <w:multiLevelType w:val="multilevel"/>
    <w:tmpl w:val="00000004"/>
    <w:name w:val="WWNum2"/>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o"/>
      <w:lvlJc w:val="left"/>
      <w:pPr>
        <w:tabs>
          <w:tab w:val="num" w:pos="0"/>
        </w:tabs>
        <w:ind w:left="0" w:firstLine="0"/>
      </w:pPr>
      <w:rPr>
        <w:rFonts w:ascii="Courier New" w:hAnsi="Courier New" w:cs="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cs="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cs="Courier New"/>
      </w:rPr>
    </w:lvl>
    <w:lvl w:ilvl="8">
      <w:start w:val="1"/>
      <w:numFmt w:val="bullet"/>
      <w:suff w:val="nothing"/>
      <w:lvlText w:val=""/>
      <w:lvlJc w:val="left"/>
      <w:pPr>
        <w:tabs>
          <w:tab w:val="num" w:pos="0"/>
        </w:tabs>
        <w:ind w:left="0" w:firstLine="0"/>
      </w:pPr>
      <w:rPr>
        <w:rFonts w:ascii="Wingdings" w:hAnsi="Wingdings"/>
      </w:rPr>
    </w:lvl>
  </w:abstractNum>
  <w:abstractNum w:abstractNumId="4" w15:restartNumberingAfterBreak="0">
    <w:nsid w:val="109565B4"/>
    <w:multiLevelType w:val="hybridMultilevel"/>
    <w:tmpl w:val="BA90CA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A3C26E4"/>
    <w:multiLevelType w:val="hybridMultilevel"/>
    <w:tmpl w:val="32EC1756"/>
    <w:lvl w:ilvl="0" w:tplc="E80CAA84">
      <w:start w:val="1"/>
      <w:numFmt w:val="decimal"/>
      <w:lvlText w:val="%1."/>
      <w:lvlJc w:val="left"/>
      <w:pPr>
        <w:ind w:left="435" w:hanging="360"/>
      </w:pPr>
      <w:rPr>
        <w:rFonts w:hint="default"/>
      </w:rPr>
    </w:lvl>
    <w:lvl w:ilvl="1" w:tplc="04150019" w:tentative="1">
      <w:start w:val="1"/>
      <w:numFmt w:val="lowerLetter"/>
      <w:lvlText w:val="%2."/>
      <w:lvlJc w:val="left"/>
      <w:pPr>
        <w:ind w:left="1155" w:hanging="360"/>
      </w:pPr>
    </w:lvl>
    <w:lvl w:ilvl="2" w:tplc="0415001B" w:tentative="1">
      <w:start w:val="1"/>
      <w:numFmt w:val="lowerRoman"/>
      <w:lvlText w:val="%3."/>
      <w:lvlJc w:val="right"/>
      <w:pPr>
        <w:ind w:left="1875" w:hanging="180"/>
      </w:pPr>
    </w:lvl>
    <w:lvl w:ilvl="3" w:tplc="0415000F" w:tentative="1">
      <w:start w:val="1"/>
      <w:numFmt w:val="decimal"/>
      <w:lvlText w:val="%4."/>
      <w:lvlJc w:val="left"/>
      <w:pPr>
        <w:ind w:left="2595" w:hanging="360"/>
      </w:pPr>
    </w:lvl>
    <w:lvl w:ilvl="4" w:tplc="04150019" w:tentative="1">
      <w:start w:val="1"/>
      <w:numFmt w:val="lowerLetter"/>
      <w:lvlText w:val="%5."/>
      <w:lvlJc w:val="left"/>
      <w:pPr>
        <w:ind w:left="3315" w:hanging="360"/>
      </w:pPr>
    </w:lvl>
    <w:lvl w:ilvl="5" w:tplc="0415001B" w:tentative="1">
      <w:start w:val="1"/>
      <w:numFmt w:val="lowerRoman"/>
      <w:lvlText w:val="%6."/>
      <w:lvlJc w:val="right"/>
      <w:pPr>
        <w:ind w:left="4035" w:hanging="180"/>
      </w:pPr>
    </w:lvl>
    <w:lvl w:ilvl="6" w:tplc="0415000F" w:tentative="1">
      <w:start w:val="1"/>
      <w:numFmt w:val="decimal"/>
      <w:lvlText w:val="%7."/>
      <w:lvlJc w:val="left"/>
      <w:pPr>
        <w:ind w:left="4755" w:hanging="360"/>
      </w:pPr>
    </w:lvl>
    <w:lvl w:ilvl="7" w:tplc="04150019" w:tentative="1">
      <w:start w:val="1"/>
      <w:numFmt w:val="lowerLetter"/>
      <w:lvlText w:val="%8."/>
      <w:lvlJc w:val="left"/>
      <w:pPr>
        <w:ind w:left="5475" w:hanging="360"/>
      </w:pPr>
    </w:lvl>
    <w:lvl w:ilvl="8" w:tplc="0415001B" w:tentative="1">
      <w:start w:val="1"/>
      <w:numFmt w:val="lowerRoman"/>
      <w:lvlText w:val="%9."/>
      <w:lvlJc w:val="right"/>
      <w:pPr>
        <w:ind w:left="6195" w:hanging="180"/>
      </w:pPr>
    </w:lvl>
  </w:abstractNum>
  <w:abstractNum w:abstractNumId="6" w15:restartNumberingAfterBreak="0">
    <w:nsid w:val="311D5334"/>
    <w:multiLevelType w:val="hybridMultilevel"/>
    <w:tmpl w:val="58A876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77B37FD"/>
    <w:multiLevelType w:val="multilevel"/>
    <w:tmpl w:val="17BE43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B41857"/>
    <w:multiLevelType w:val="hybridMultilevel"/>
    <w:tmpl w:val="50EE27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78B17F69"/>
    <w:multiLevelType w:val="hybridMultilevel"/>
    <w:tmpl w:val="47F4F2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7A847FA6"/>
    <w:multiLevelType w:val="hybridMultilevel"/>
    <w:tmpl w:val="B9F6BFC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0"/>
  </w:num>
  <w:num w:numId="4">
    <w:abstractNumId w:val="1"/>
  </w:num>
  <w:num w:numId="5">
    <w:abstractNumId w:val="2"/>
  </w:num>
  <w:num w:numId="6">
    <w:abstractNumId w:val="3"/>
  </w:num>
  <w:num w:numId="7">
    <w:abstractNumId w:val="10"/>
  </w:num>
  <w:num w:numId="8">
    <w:abstractNumId w:val="9"/>
  </w:num>
  <w:num w:numId="9">
    <w:abstractNumId w:val="8"/>
  </w:num>
  <w:num w:numId="10">
    <w:abstractNumId w:val="6"/>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21E"/>
    <w:rsid w:val="000C571F"/>
    <w:rsid w:val="000F2783"/>
    <w:rsid w:val="00102F11"/>
    <w:rsid w:val="0017713E"/>
    <w:rsid w:val="00BE70AA"/>
    <w:rsid w:val="00C7131A"/>
    <w:rsid w:val="00CA0BCB"/>
    <w:rsid w:val="00CC2F64"/>
    <w:rsid w:val="00E351BC"/>
    <w:rsid w:val="00E46C37"/>
    <w:rsid w:val="00EF7D75"/>
    <w:rsid w:val="00F35F79"/>
    <w:rsid w:val="00F8221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1E146"/>
  <w15:chartTrackingRefBased/>
  <w15:docId w15:val="{42FE2CE9-B4BC-4BB0-8731-5B0F3150A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35F79"/>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F35F79"/>
    <w:rPr>
      <w:color w:val="0000FF"/>
      <w:u w:val="single"/>
    </w:rPr>
  </w:style>
  <w:style w:type="character" w:styleId="Nierozpoznanawzmianka">
    <w:name w:val="Unresolved Mention"/>
    <w:basedOn w:val="Domylnaczcionkaakapitu"/>
    <w:uiPriority w:val="99"/>
    <w:semiHidden/>
    <w:unhideWhenUsed/>
    <w:rsid w:val="00F35F79"/>
    <w:rPr>
      <w:color w:val="605E5C"/>
      <w:shd w:val="clear" w:color="auto" w:fill="E1DFDD"/>
    </w:rPr>
  </w:style>
  <w:style w:type="paragraph" w:styleId="Bezodstpw">
    <w:name w:val="No Spacing"/>
    <w:uiPriority w:val="1"/>
    <w:qFormat/>
    <w:rsid w:val="00EF7D75"/>
    <w:pPr>
      <w:spacing w:after="0" w:line="240" w:lineRule="auto"/>
    </w:pPr>
  </w:style>
  <w:style w:type="paragraph" w:styleId="Akapitzlist">
    <w:name w:val="List Paragraph"/>
    <w:basedOn w:val="Normalny"/>
    <w:uiPriority w:val="34"/>
    <w:qFormat/>
    <w:rsid w:val="00C713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878509">
      <w:bodyDiv w:val="1"/>
      <w:marLeft w:val="0"/>
      <w:marRight w:val="0"/>
      <w:marTop w:val="0"/>
      <w:marBottom w:val="0"/>
      <w:divBdr>
        <w:top w:val="none" w:sz="0" w:space="0" w:color="auto"/>
        <w:left w:val="none" w:sz="0" w:space="0" w:color="auto"/>
        <w:bottom w:val="none" w:sz="0" w:space="0" w:color="auto"/>
        <w:right w:val="none" w:sz="0" w:space="0" w:color="auto"/>
      </w:divBdr>
    </w:div>
    <w:div w:id="220865544">
      <w:bodyDiv w:val="1"/>
      <w:marLeft w:val="0"/>
      <w:marRight w:val="0"/>
      <w:marTop w:val="0"/>
      <w:marBottom w:val="0"/>
      <w:divBdr>
        <w:top w:val="none" w:sz="0" w:space="0" w:color="auto"/>
        <w:left w:val="none" w:sz="0" w:space="0" w:color="auto"/>
        <w:bottom w:val="none" w:sz="0" w:space="0" w:color="auto"/>
        <w:right w:val="none" w:sz="0" w:space="0" w:color="auto"/>
      </w:divBdr>
    </w:div>
    <w:div w:id="291717053">
      <w:bodyDiv w:val="1"/>
      <w:marLeft w:val="0"/>
      <w:marRight w:val="0"/>
      <w:marTop w:val="0"/>
      <w:marBottom w:val="0"/>
      <w:divBdr>
        <w:top w:val="none" w:sz="0" w:space="0" w:color="auto"/>
        <w:left w:val="none" w:sz="0" w:space="0" w:color="auto"/>
        <w:bottom w:val="none" w:sz="0" w:space="0" w:color="auto"/>
        <w:right w:val="none" w:sz="0" w:space="0" w:color="auto"/>
      </w:divBdr>
    </w:div>
    <w:div w:id="372928054">
      <w:bodyDiv w:val="1"/>
      <w:marLeft w:val="0"/>
      <w:marRight w:val="0"/>
      <w:marTop w:val="0"/>
      <w:marBottom w:val="0"/>
      <w:divBdr>
        <w:top w:val="none" w:sz="0" w:space="0" w:color="auto"/>
        <w:left w:val="none" w:sz="0" w:space="0" w:color="auto"/>
        <w:bottom w:val="none" w:sz="0" w:space="0" w:color="auto"/>
        <w:right w:val="none" w:sz="0" w:space="0" w:color="auto"/>
      </w:divBdr>
    </w:div>
    <w:div w:id="534469022">
      <w:bodyDiv w:val="1"/>
      <w:marLeft w:val="0"/>
      <w:marRight w:val="0"/>
      <w:marTop w:val="0"/>
      <w:marBottom w:val="0"/>
      <w:divBdr>
        <w:top w:val="none" w:sz="0" w:space="0" w:color="auto"/>
        <w:left w:val="none" w:sz="0" w:space="0" w:color="auto"/>
        <w:bottom w:val="none" w:sz="0" w:space="0" w:color="auto"/>
        <w:right w:val="none" w:sz="0" w:space="0" w:color="auto"/>
      </w:divBdr>
    </w:div>
    <w:div w:id="617102918">
      <w:bodyDiv w:val="1"/>
      <w:marLeft w:val="0"/>
      <w:marRight w:val="0"/>
      <w:marTop w:val="0"/>
      <w:marBottom w:val="0"/>
      <w:divBdr>
        <w:top w:val="none" w:sz="0" w:space="0" w:color="auto"/>
        <w:left w:val="none" w:sz="0" w:space="0" w:color="auto"/>
        <w:bottom w:val="none" w:sz="0" w:space="0" w:color="auto"/>
        <w:right w:val="none" w:sz="0" w:space="0" w:color="auto"/>
      </w:divBdr>
    </w:div>
    <w:div w:id="881936913">
      <w:bodyDiv w:val="1"/>
      <w:marLeft w:val="0"/>
      <w:marRight w:val="0"/>
      <w:marTop w:val="0"/>
      <w:marBottom w:val="0"/>
      <w:divBdr>
        <w:top w:val="none" w:sz="0" w:space="0" w:color="auto"/>
        <w:left w:val="none" w:sz="0" w:space="0" w:color="auto"/>
        <w:bottom w:val="none" w:sz="0" w:space="0" w:color="auto"/>
        <w:right w:val="none" w:sz="0" w:space="0" w:color="auto"/>
      </w:divBdr>
    </w:div>
    <w:div w:id="1322809395">
      <w:bodyDiv w:val="1"/>
      <w:marLeft w:val="0"/>
      <w:marRight w:val="0"/>
      <w:marTop w:val="0"/>
      <w:marBottom w:val="0"/>
      <w:divBdr>
        <w:top w:val="none" w:sz="0" w:space="0" w:color="auto"/>
        <w:left w:val="none" w:sz="0" w:space="0" w:color="auto"/>
        <w:bottom w:val="none" w:sz="0" w:space="0" w:color="auto"/>
        <w:right w:val="none" w:sz="0" w:space="0" w:color="auto"/>
      </w:divBdr>
    </w:div>
    <w:div w:id="1501776558">
      <w:bodyDiv w:val="1"/>
      <w:marLeft w:val="0"/>
      <w:marRight w:val="0"/>
      <w:marTop w:val="0"/>
      <w:marBottom w:val="0"/>
      <w:divBdr>
        <w:top w:val="none" w:sz="0" w:space="0" w:color="auto"/>
        <w:left w:val="none" w:sz="0" w:space="0" w:color="auto"/>
        <w:bottom w:val="none" w:sz="0" w:space="0" w:color="auto"/>
        <w:right w:val="none" w:sz="0" w:space="0" w:color="auto"/>
      </w:divBdr>
    </w:div>
    <w:div w:id="1756173250">
      <w:bodyDiv w:val="1"/>
      <w:marLeft w:val="0"/>
      <w:marRight w:val="0"/>
      <w:marTop w:val="0"/>
      <w:marBottom w:val="0"/>
      <w:divBdr>
        <w:top w:val="none" w:sz="0" w:space="0" w:color="auto"/>
        <w:left w:val="none" w:sz="0" w:space="0" w:color="auto"/>
        <w:bottom w:val="none" w:sz="0" w:space="0" w:color="auto"/>
        <w:right w:val="none" w:sz="0" w:space="0" w:color="auto"/>
      </w:divBdr>
    </w:div>
    <w:div w:id="1904439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hyperlink" Target="https://www.szczesliva.pl/jak-zrobic-karmnik-dla-ptakow-z-butelki-plastikowej-instrukcja/" TargetMode="External"/><Relationship Id="rId10" Type="http://schemas.openxmlformats.org/officeDocument/2006/relationships/image" Target="media/image5.gif"/><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1B4C4-1048-4C2D-80F4-846271C2D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Pages>
  <Words>2596</Words>
  <Characters>15578</Characters>
  <Application>Microsoft Office Word</Application>
  <DocSecurity>0</DocSecurity>
  <Lines>129</Lines>
  <Paragraphs>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Littner- Gucia</dc:creator>
  <cp:keywords/>
  <dc:description/>
  <cp:lastModifiedBy>Katarzyna Littner- Gucia</cp:lastModifiedBy>
  <cp:revision>5</cp:revision>
  <dcterms:created xsi:type="dcterms:W3CDTF">2021-01-07T12:41:00Z</dcterms:created>
  <dcterms:modified xsi:type="dcterms:W3CDTF">2021-02-02T18:00:00Z</dcterms:modified>
</cp:coreProperties>
</file>